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C23" w:rsidRDefault="009F35BB" w:rsidP="001B2B68">
      <w:pPr>
        <w:pStyle w:val="a6"/>
        <w:jc w:val="center"/>
        <w:rPr>
          <w:rFonts w:ascii="Times New Roman" w:hAnsi="Times New Roman"/>
          <w:sz w:val="28"/>
        </w:rPr>
      </w:pPr>
      <w:r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39790" cy="8167211"/>
            <wp:effectExtent l="0" t="0" r="3810" b="5715"/>
            <wp:docPr id="1" name="Рисунок 1" descr="C:\Прогрмма РАЗВИТИя наша-отчет-презент\наши пр\Прогр.РАзвит.2019 утвержд-сайт\Программа развития 2019г\Титу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Прогрмма РАЗВИТИя наша-отчет-презент\наши пр\Прогр.РАзвит.2019 утвержд-сайт\Программа развития 2019г\Титульни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5BB" w:rsidRDefault="009F35BB" w:rsidP="001B2B68">
      <w:pPr>
        <w:pStyle w:val="a6"/>
        <w:jc w:val="center"/>
        <w:rPr>
          <w:rFonts w:ascii="Times New Roman" w:hAnsi="Times New Roman"/>
          <w:b/>
          <w:sz w:val="28"/>
        </w:rPr>
      </w:pPr>
    </w:p>
    <w:p w:rsidR="009F35BB" w:rsidRDefault="009F35BB" w:rsidP="001B2B68">
      <w:pPr>
        <w:pStyle w:val="a6"/>
        <w:jc w:val="center"/>
        <w:rPr>
          <w:rFonts w:ascii="Times New Roman" w:hAnsi="Times New Roman"/>
          <w:b/>
          <w:sz w:val="28"/>
        </w:rPr>
      </w:pPr>
    </w:p>
    <w:p w:rsidR="009F35BB" w:rsidRDefault="009F35BB" w:rsidP="001B2B68">
      <w:pPr>
        <w:pStyle w:val="a6"/>
        <w:jc w:val="center"/>
        <w:rPr>
          <w:rFonts w:ascii="Times New Roman" w:hAnsi="Times New Roman"/>
          <w:b/>
          <w:sz w:val="28"/>
        </w:rPr>
      </w:pPr>
    </w:p>
    <w:p w:rsidR="009F35BB" w:rsidRDefault="009F35BB" w:rsidP="001B2B68">
      <w:pPr>
        <w:pStyle w:val="a6"/>
        <w:jc w:val="center"/>
        <w:rPr>
          <w:rFonts w:ascii="Times New Roman" w:hAnsi="Times New Roman"/>
          <w:b/>
          <w:sz w:val="28"/>
        </w:rPr>
      </w:pPr>
    </w:p>
    <w:p w:rsidR="009F35BB" w:rsidRDefault="009F35BB" w:rsidP="001B2B68">
      <w:pPr>
        <w:pStyle w:val="a6"/>
        <w:jc w:val="center"/>
        <w:rPr>
          <w:rFonts w:ascii="Times New Roman" w:hAnsi="Times New Roman"/>
          <w:b/>
          <w:sz w:val="28"/>
        </w:rPr>
      </w:pPr>
    </w:p>
    <w:p w:rsidR="007E097B" w:rsidRPr="007E4E82" w:rsidRDefault="007E097B" w:rsidP="001B2B68">
      <w:pPr>
        <w:pStyle w:val="a6"/>
        <w:jc w:val="center"/>
        <w:rPr>
          <w:rFonts w:ascii="Times New Roman" w:hAnsi="Times New Roman"/>
          <w:b/>
          <w:sz w:val="28"/>
        </w:rPr>
      </w:pPr>
      <w:r w:rsidRPr="00763231">
        <w:rPr>
          <w:rFonts w:ascii="Times New Roman" w:hAnsi="Times New Roman"/>
          <w:b/>
          <w:sz w:val="28"/>
        </w:rPr>
        <w:lastRenderedPageBreak/>
        <w:t>Содержание программы</w:t>
      </w:r>
    </w:p>
    <w:p w:rsidR="00763231" w:rsidRPr="007E4E82" w:rsidRDefault="00763231" w:rsidP="001B2B68">
      <w:pPr>
        <w:pStyle w:val="a6"/>
        <w:jc w:val="center"/>
        <w:rPr>
          <w:rFonts w:ascii="Times New Roman" w:hAnsi="Times New Roman"/>
          <w:b/>
          <w:sz w:val="28"/>
        </w:rPr>
      </w:pPr>
    </w:p>
    <w:p w:rsidR="00A22F0D" w:rsidRPr="00737B71" w:rsidRDefault="00AD351E" w:rsidP="00A22F0D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37B71">
        <w:rPr>
          <w:rFonts w:ascii="Times New Roman" w:hAnsi="Times New Roman"/>
          <w:sz w:val="28"/>
          <w:szCs w:val="28"/>
        </w:rPr>
        <w:t>П</w:t>
      </w:r>
      <w:r w:rsidR="000F783E" w:rsidRPr="00737B71">
        <w:rPr>
          <w:rFonts w:ascii="Times New Roman" w:hAnsi="Times New Roman"/>
          <w:sz w:val="28"/>
          <w:szCs w:val="28"/>
        </w:rPr>
        <w:t xml:space="preserve">ояснительная записка  </w:t>
      </w:r>
      <w:r w:rsidR="00763231" w:rsidRPr="007E4E82">
        <w:rPr>
          <w:rFonts w:ascii="Times New Roman" w:hAnsi="Times New Roman"/>
          <w:sz w:val="28"/>
          <w:szCs w:val="28"/>
        </w:rPr>
        <w:t>..</w:t>
      </w:r>
      <w:r w:rsidR="000F783E" w:rsidRPr="00737B71">
        <w:rPr>
          <w:rFonts w:ascii="Times New Roman" w:hAnsi="Times New Roman"/>
          <w:sz w:val="28"/>
          <w:szCs w:val="28"/>
        </w:rPr>
        <w:t>..………..</w:t>
      </w:r>
      <w:r w:rsidR="00217861" w:rsidRPr="00737B71">
        <w:rPr>
          <w:rFonts w:ascii="Times New Roman" w:hAnsi="Times New Roman"/>
          <w:sz w:val="28"/>
          <w:szCs w:val="28"/>
        </w:rPr>
        <w:t>………………</w:t>
      </w:r>
      <w:r w:rsidR="00A22F0D" w:rsidRPr="00737B71">
        <w:rPr>
          <w:rFonts w:ascii="Times New Roman" w:hAnsi="Times New Roman"/>
          <w:sz w:val="28"/>
          <w:szCs w:val="28"/>
        </w:rPr>
        <w:t>……………………………3</w:t>
      </w:r>
    </w:p>
    <w:p w:rsidR="007E097B" w:rsidRPr="00737B71" w:rsidRDefault="007E097B" w:rsidP="00A22F0D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37B71">
        <w:rPr>
          <w:rFonts w:ascii="Times New Roman" w:hAnsi="Times New Roman"/>
          <w:sz w:val="28"/>
          <w:szCs w:val="28"/>
        </w:rPr>
        <w:t>Паспорт</w:t>
      </w:r>
      <w:r w:rsidR="001B2B68" w:rsidRPr="00737B71">
        <w:rPr>
          <w:rFonts w:ascii="Times New Roman" w:hAnsi="Times New Roman"/>
          <w:sz w:val="28"/>
          <w:szCs w:val="28"/>
        </w:rPr>
        <w:t xml:space="preserve"> Программы …………………………………………</w:t>
      </w:r>
      <w:r w:rsidRPr="00737B71">
        <w:rPr>
          <w:rFonts w:ascii="Times New Roman" w:hAnsi="Times New Roman"/>
          <w:sz w:val="28"/>
          <w:szCs w:val="28"/>
        </w:rPr>
        <w:t>….…</w:t>
      </w:r>
      <w:r w:rsidR="00A22F0D" w:rsidRPr="00737B71">
        <w:rPr>
          <w:rFonts w:ascii="Times New Roman" w:hAnsi="Times New Roman"/>
          <w:sz w:val="28"/>
          <w:szCs w:val="28"/>
        </w:rPr>
        <w:t>…………...</w:t>
      </w:r>
      <w:r w:rsidRPr="00737B71">
        <w:rPr>
          <w:rFonts w:ascii="Times New Roman" w:hAnsi="Times New Roman"/>
          <w:sz w:val="28"/>
          <w:szCs w:val="28"/>
        </w:rPr>
        <w:t>5</w:t>
      </w:r>
    </w:p>
    <w:p w:rsidR="00A202F1" w:rsidRPr="00737B71" w:rsidRDefault="00FA7650" w:rsidP="00A22F0D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</w:t>
      </w:r>
      <w:r w:rsidR="003E5035" w:rsidRPr="00737B71">
        <w:rPr>
          <w:rFonts w:ascii="Times New Roman" w:hAnsi="Times New Roman"/>
          <w:sz w:val="28"/>
          <w:szCs w:val="28"/>
        </w:rPr>
        <w:t>.</w:t>
      </w:r>
      <w:r w:rsidR="00A202F1" w:rsidRPr="00737B71">
        <w:rPr>
          <w:rFonts w:ascii="Times New Roman" w:hAnsi="Times New Roman"/>
          <w:sz w:val="28"/>
          <w:szCs w:val="28"/>
        </w:rPr>
        <w:t>Информационная справка</w:t>
      </w:r>
      <w:r w:rsidR="00FB21D5" w:rsidRPr="00737B71">
        <w:rPr>
          <w:rFonts w:ascii="Times New Roman" w:hAnsi="Times New Roman"/>
          <w:sz w:val="28"/>
          <w:szCs w:val="28"/>
        </w:rPr>
        <w:t>……………………………………………………10</w:t>
      </w:r>
    </w:p>
    <w:p w:rsidR="00FB7FBD" w:rsidRPr="00763231" w:rsidRDefault="00FA7650" w:rsidP="00A22F0D">
      <w:pPr>
        <w:pStyle w:val="a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A7650">
        <w:rPr>
          <w:rFonts w:ascii="Times New Roman" w:hAnsi="Times New Roman"/>
          <w:sz w:val="28"/>
          <w:szCs w:val="28"/>
          <w:lang w:val="en-US"/>
        </w:rPr>
        <w:t>II</w:t>
      </w:r>
      <w:r w:rsidR="003E5035" w:rsidRPr="00FA7650">
        <w:rPr>
          <w:rFonts w:ascii="Times New Roman" w:hAnsi="Times New Roman"/>
          <w:sz w:val="28"/>
          <w:szCs w:val="28"/>
        </w:rPr>
        <w:t>.</w:t>
      </w:r>
      <w:r w:rsidR="007E097B" w:rsidRPr="00FA7650">
        <w:rPr>
          <w:rFonts w:ascii="Times New Roman" w:hAnsi="Times New Roman"/>
          <w:color w:val="000000" w:themeColor="text1"/>
          <w:sz w:val="28"/>
          <w:szCs w:val="28"/>
        </w:rPr>
        <w:t>Проблемн</w:t>
      </w:r>
      <w:r w:rsidR="006B30C1" w:rsidRPr="00FA7650">
        <w:rPr>
          <w:rFonts w:ascii="Times New Roman" w:hAnsi="Times New Roman"/>
          <w:color w:val="000000" w:themeColor="text1"/>
          <w:sz w:val="28"/>
          <w:szCs w:val="28"/>
        </w:rPr>
        <w:t>о-</w:t>
      </w:r>
      <w:proofErr w:type="gramStart"/>
      <w:r w:rsidR="006B30C1" w:rsidRPr="00FA7650">
        <w:rPr>
          <w:rFonts w:ascii="Times New Roman" w:hAnsi="Times New Roman"/>
          <w:color w:val="000000" w:themeColor="text1"/>
          <w:sz w:val="28"/>
          <w:szCs w:val="28"/>
        </w:rPr>
        <w:t xml:space="preserve">ориентированный </w:t>
      </w:r>
      <w:r w:rsidR="007E097B" w:rsidRPr="00FA7650">
        <w:rPr>
          <w:rFonts w:ascii="Times New Roman" w:hAnsi="Times New Roman"/>
          <w:color w:val="000000" w:themeColor="text1"/>
          <w:sz w:val="28"/>
          <w:szCs w:val="28"/>
        </w:rPr>
        <w:t xml:space="preserve"> ана</w:t>
      </w:r>
      <w:r w:rsidR="001B2B68" w:rsidRPr="00FA7650">
        <w:rPr>
          <w:rFonts w:ascii="Times New Roman" w:hAnsi="Times New Roman"/>
          <w:color w:val="000000" w:themeColor="text1"/>
          <w:sz w:val="28"/>
          <w:szCs w:val="28"/>
        </w:rPr>
        <w:t>лиз</w:t>
      </w:r>
      <w:proofErr w:type="gramEnd"/>
      <w:r w:rsidR="001B2B68" w:rsidRPr="00FA7650">
        <w:rPr>
          <w:rFonts w:ascii="Times New Roman" w:hAnsi="Times New Roman"/>
          <w:color w:val="000000" w:themeColor="text1"/>
          <w:sz w:val="28"/>
          <w:szCs w:val="28"/>
        </w:rPr>
        <w:t xml:space="preserve"> деяте</w:t>
      </w:r>
      <w:r w:rsidR="006B30C1" w:rsidRPr="00FA7650">
        <w:rPr>
          <w:rFonts w:ascii="Times New Roman" w:hAnsi="Times New Roman"/>
          <w:color w:val="000000" w:themeColor="text1"/>
          <w:sz w:val="28"/>
          <w:szCs w:val="28"/>
        </w:rPr>
        <w:t>льности ДОУ………………</w:t>
      </w:r>
      <w:r w:rsidR="00FB7FBD" w:rsidRPr="00FA7650">
        <w:rPr>
          <w:rFonts w:ascii="Times New Roman" w:hAnsi="Times New Roman"/>
          <w:color w:val="000000" w:themeColor="text1"/>
          <w:szCs w:val="28"/>
        </w:rPr>
        <w:t xml:space="preserve"> </w:t>
      </w:r>
      <w:r w:rsidRPr="00763231">
        <w:rPr>
          <w:rFonts w:ascii="Times New Roman" w:hAnsi="Times New Roman"/>
          <w:color w:val="000000" w:themeColor="text1"/>
          <w:sz w:val="28"/>
          <w:szCs w:val="28"/>
        </w:rPr>
        <w:t>19</w:t>
      </w:r>
    </w:p>
    <w:p w:rsidR="007E097B" w:rsidRPr="009B6A56" w:rsidRDefault="00FA7650" w:rsidP="007E097B">
      <w:pPr>
        <w:pStyle w:val="a6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III</w:t>
      </w:r>
      <w:proofErr w:type="gramStart"/>
      <w:r w:rsidR="007E097B" w:rsidRPr="00737B71">
        <w:rPr>
          <w:rFonts w:ascii="Times New Roman" w:hAnsi="Times New Roman"/>
          <w:bCs/>
          <w:sz w:val="28"/>
          <w:szCs w:val="28"/>
        </w:rPr>
        <w:t xml:space="preserve">.  </w:t>
      </w:r>
      <w:r w:rsidR="007E097B" w:rsidRPr="00737B71">
        <w:rPr>
          <w:rFonts w:ascii="Times New Roman" w:hAnsi="Times New Roman"/>
          <w:sz w:val="28"/>
          <w:szCs w:val="28"/>
        </w:rPr>
        <w:t>Ко</w:t>
      </w:r>
      <w:r w:rsidR="001B2B68" w:rsidRPr="00737B71">
        <w:rPr>
          <w:rFonts w:ascii="Times New Roman" w:hAnsi="Times New Roman"/>
          <w:sz w:val="28"/>
          <w:szCs w:val="28"/>
        </w:rPr>
        <w:t>нцепция</w:t>
      </w:r>
      <w:proofErr w:type="gramEnd"/>
      <w:r w:rsidR="001B2B68" w:rsidRPr="00737B71">
        <w:rPr>
          <w:rFonts w:ascii="Times New Roman" w:hAnsi="Times New Roman"/>
          <w:sz w:val="28"/>
          <w:szCs w:val="28"/>
        </w:rPr>
        <w:t xml:space="preserve"> развития ДОУ </w:t>
      </w:r>
      <w:r w:rsidR="009B6A56" w:rsidRPr="009B6A56">
        <w:rPr>
          <w:rFonts w:ascii="Times New Roman" w:hAnsi="Times New Roman"/>
          <w:sz w:val="28"/>
          <w:szCs w:val="28"/>
        </w:rPr>
        <w:t>…..</w:t>
      </w:r>
      <w:r w:rsidR="001B2B68" w:rsidRPr="00737B71">
        <w:rPr>
          <w:rFonts w:ascii="Times New Roman" w:hAnsi="Times New Roman"/>
          <w:sz w:val="28"/>
          <w:szCs w:val="28"/>
        </w:rPr>
        <w:t>…………</w:t>
      </w:r>
      <w:r w:rsidR="007E097B" w:rsidRPr="00737B71">
        <w:rPr>
          <w:rFonts w:ascii="Times New Roman" w:hAnsi="Times New Roman"/>
          <w:sz w:val="28"/>
          <w:szCs w:val="28"/>
        </w:rPr>
        <w:t>…………………</w:t>
      </w:r>
      <w:r w:rsidR="00993CB9" w:rsidRPr="00737B71">
        <w:rPr>
          <w:rFonts w:ascii="Times New Roman" w:hAnsi="Times New Roman"/>
          <w:sz w:val="28"/>
          <w:szCs w:val="28"/>
        </w:rPr>
        <w:t>…………….</w:t>
      </w:r>
      <w:r w:rsidR="007E097B" w:rsidRPr="00737B71">
        <w:rPr>
          <w:rFonts w:ascii="Times New Roman" w:hAnsi="Times New Roman"/>
          <w:sz w:val="28"/>
          <w:szCs w:val="28"/>
        </w:rPr>
        <w:t>….</w:t>
      </w:r>
      <w:r w:rsidR="009B6A56" w:rsidRPr="009B6A56">
        <w:rPr>
          <w:rFonts w:ascii="Times New Roman" w:hAnsi="Times New Roman"/>
          <w:sz w:val="28"/>
          <w:szCs w:val="28"/>
        </w:rPr>
        <w:t>28</w:t>
      </w:r>
    </w:p>
    <w:p w:rsidR="007E097B" w:rsidRPr="00763231" w:rsidRDefault="00763231" w:rsidP="007E097B">
      <w:pPr>
        <w:pStyle w:val="a6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76323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       </w:t>
      </w:r>
      <w:r w:rsidR="009B6A56" w:rsidRPr="00763231">
        <w:rPr>
          <w:rFonts w:ascii="Times New Roman" w:hAnsi="Times New Roman"/>
          <w:bCs/>
          <w:color w:val="000000" w:themeColor="text1"/>
          <w:sz w:val="28"/>
          <w:szCs w:val="28"/>
        </w:rPr>
        <w:t>3</w:t>
      </w:r>
      <w:r w:rsidR="007E097B" w:rsidRPr="0076323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.1. Образ выпускника дошкольного образовательного </w:t>
      </w:r>
      <w:r w:rsidR="001B2B68" w:rsidRPr="00763231">
        <w:rPr>
          <w:rFonts w:ascii="Times New Roman" w:hAnsi="Times New Roman"/>
          <w:bCs/>
          <w:color w:val="000000" w:themeColor="text1"/>
          <w:sz w:val="28"/>
          <w:szCs w:val="28"/>
        </w:rPr>
        <w:t>учреждения</w:t>
      </w:r>
      <w:r w:rsidR="00993CB9" w:rsidRPr="00763231">
        <w:rPr>
          <w:rFonts w:ascii="Times New Roman" w:hAnsi="Times New Roman"/>
          <w:bCs/>
          <w:color w:val="000000" w:themeColor="text1"/>
          <w:sz w:val="28"/>
          <w:szCs w:val="28"/>
        </w:rPr>
        <w:t>…..</w:t>
      </w:r>
      <w:r w:rsidR="009B6A56" w:rsidRPr="00763231">
        <w:rPr>
          <w:rFonts w:ascii="Times New Roman" w:hAnsi="Times New Roman"/>
          <w:bCs/>
          <w:color w:val="000000" w:themeColor="text1"/>
          <w:sz w:val="28"/>
          <w:szCs w:val="28"/>
        </w:rPr>
        <w:t>29</w:t>
      </w:r>
    </w:p>
    <w:p w:rsidR="00AD351E" w:rsidRPr="00763231" w:rsidRDefault="00023E8D" w:rsidP="007E097B">
      <w:pPr>
        <w:pStyle w:val="a6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76323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 </w:t>
      </w:r>
      <w:r w:rsidR="00763231" w:rsidRPr="0076323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      </w:t>
      </w:r>
      <w:r w:rsidRPr="0076323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9B6A56" w:rsidRPr="00763231">
        <w:rPr>
          <w:rFonts w:ascii="Times New Roman" w:hAnsi="Times New Roman"/>
          <w:bCs/>
          <w:color w:val="000000" w:themeColor="text1"/>
          <w:sz w:val="28"/>
          <w:szCs w:val="28"/>
        </w:rPr>
        <w:t>3</w:t>
      </w:r>
      <w:r w:rsidR="007E097B" w:rsidRPr="00763231">
        <w:rPr>
          <w:rFonts w:ascii="Times New Roman" w:hAnsi="Times New Roman"/>
          <w:bCs/>
          <w:color w:val="000000" w:themeColor="text1"/>
          <w:sz w:val="28"/>
          <w:szCs w:val="28"/>
        </w:rPr>
        <w:t>.2. Образ педагога об</w:t>
      </w:r>
      <w:r w:rsidR="001B2B68" w:rsidRPr="00763231">
        <w:rPr>
          <w:rFonts w:ascii="Times New Roman" w:hAnsi="Times New Roman"/>
          <w:bCs/>
          <w:color w:val="000000" w:themeColor="text1"/>
          <w:sz w:val="28"/>
          <w:szCs w:val="28"/>
        </w:rPr>
        <w:t>разовательного учреждения</w:t>
      </w:r>
      <w:r w:rsidR="007E097B" w:rsidRPr="00763231">
        <w:rPr>
          <w:rFonts w:ascii="Times New Roman" w:hAnsi="Times New Roman"/>
          <w:bCs/>
          <w:color w:val="000000" w:themeColor="text1"/>
          <w:sz w:val="28"/>
          <w:szCs w:val="28"/>
        </w:rPr>
        <w:t>...</w:t>
      </w:r>
      <w:r w:rsidR="00993CB9" w:rsidRPr="00763231">
        <w:rPr>
          <w:rFonts w:ascii="Times New Roman" w:hAnsi="Times New Roman"/>
          <w:bCs/>
          <w:color w:val="000000" w:themeColor="text1"/>
          <w:sz w:val="28"/>
          <w:szCs w:val="28"/>
        </w:rPr>
        <w:t>..............................</w:t>
      </w:r>
      <w:r w:rsidR="00AD351E" w:rsidRPr="00763231">
        <w:rPr>
          <w:rFonts w:ascii="Times New Roman" w:hAnsi="Times New Roman"/>
          <w:bCs/>
          <w:color w:val="000000" w:themeColor="text1"/>
          <w:sz w:val="28"/>
          <w:szCs w:val="28"/>
        </w:rPr>
        <w:t>3</w:t>
      </w:r>
      <w:r w:rsidR="009B6A56" w:rsidRPr="00763231">
        <w:rPr>
          <w:rFonts w:ascii="Times New Roman" w:hAnsi="Times New Roman"/>
          <w:bCs/>
          <w:color w:val="000000" w:themeColor="text1"/>
          <w:sz w:val="28"/>
          <w:szCs w:val="28"/>
        </w:rPr>
        <w:t>0</w:t>
      </w:r>
      <w:r w:rsidR="00AD351E" w:rsidRPr="0076323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</w:p>
    <w:p w:rsidR="00AD351E" w:rsidRPr="00763231" w:rsidRDefault="00AD351E" w:rsidP="007E097B">
      <w:pPr>
        <w:pStyle w:val="a6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76323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763231" w:rsidRPr="0076323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       </w:t>
      </w:r>
      <w:r w:rsidRPr="0076323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9B6A56" w:rsidRPr="00763231">
        <w:rPr>
          <w:rFonts w:ascii="Times New Roman" w:hAnsi="Times New Roman"/>
          <w:bCs/>
          <w:color w:val="000000" w:themeColor="text1"/>
          <w:sz w:val="28"/>
          <w:szCs w:val="28"/>
        </w:rPr>
        <w:t>3</w:t>
      </w:r>
      <w:r w:rsidR="007E097B" w:rsidRPr="00763231">
        <w:rPr>
          <w:rFonts w:ascii="Times New Roman" w:hAnsi="Times New Roman"/>
          <w:bCs/>
          <w:color w:val="000000" w:themeColor="text1"/>
          <w:sz w:val="28"/>
          <w:szCs w:val="28"/>
        </w:rPr>
        <w:t>.3. Модель будущего детского с</w:t>
      </w:r>
      <w:r w:rsidR="001B2B68" w:rsidRPr="00763231">
        <w:rPr>
          <w:rFonts w:ascii="Times New Roman" w:hAnsi="Times New Roman"/>
          <w:bCs/>
          <w:color w:val="000000" w:themeColor="text1"/>
          <w:sz w:val="28"/>
          <w:szCs w:val="28"/>
        </w:rPr>
        <w:t>ада (как желаемый результат</w:t>
      </w:r>
      <w:r w:rsidR="00993CB9" w:rsidRPr="00763231">
        <w:rPr>
          <w:rFonts w:ascii="Times New Roman" w:hAnsi="Times New Roman"/>
          <w:bCs/>
          <w:color w:val="000000" w:themeColor="text1"/>
          <w:sz w:val="28"/>
          <w:szCs w:val="28"/>
        </w:rPr>
        <w:t>)</w:t>
      </w:r>
      <w:r w:rsidR="00763231" w:rsidRPr="00763231">
        <w:rPr>
          <w:rFonts w:ascii="Times New Roman" w:hAnsi="Times New Roman"/>
          <w:bCs/>
          <w:color w:val="000000" w:themeColor="text1"/>
          <w:sz w:val="28"/>
          <w:szCs w:val="28"/>
        </w:rPr>
        <w:t>…</w:t>
      </w:r>
      <w:r w:rsidR="00993CB9" w:rsidRPr="00763231">
        <w:rPr>
          <w:rFonts w:ascii="Times New Roman" w:hAnsi="Times New Roman"/>
          <w:bCs/>
          <w:color w:val="000000" w:themeColor="text1"/>
          <w:sz w:val="28"/>
          <w:szCs w:val="28"/>
        </w:rPr>
        <w:t>…..</w:t>
      </w:r>
      <w:r w:rsidR="001B2B68" w:rsidRPr="00763231">
        <w:rPr>
          <w:rFonts w:ascii="Times New Roman" w:hAnsi="Times New Roman"/>
          <w:bCs/>
          <w:color w:val="000000" w:themeColor="text1"/>
          <w:sz w:val="28"/>
          <w:szCs w:val="28"/>
        </w:rPr>
        <w:t>.</w:t>
      </w:r>
      <w:r w:rsidR="007E097B" w:rsidRPr="00763231">
        <w:rPr>
          <w:rFonts w:ascii="Times New Roman" w:hAnsi="Times New Roman"/>
          <w:bCs/>
          <w:color w:val="000000" w:themeColor="text1"/>
          <w:sz w:val="28"/>
          <w:szCs w:val="28"/>
        </w:rPr>
        <w:t>.</w:t>
      </w:r>
      <w:r w:rsidR="00FB21D5" w:rsidRPr="00763231">
        <w:rPr>
          <w:rFonts w:ascii="Times New Roman" w:hAnsi="Times New Roman"/>
          <w:bCs/>
          <w:color w:val="000000" w:themeColor="text1"/>
          <w:sz w:val="28"/>
          <w:szCs w:val="28"/>
        </w:rPr>
        <w:t>3</w:t>
      </w:r>
      <w:r w:rsidR="009B6A56" w:rsidRPr="00763231">
        <w:rPr>
          <w:rFonts w:ascii="Times New Roman" w:hAnsi="Times New Roman"/>
          <w:bCs/>
          <w:color w:val="000000" w:themeColor="text1"/>
          <w:sz w:val="28"/>
          <w:szCs w:val="28"/>
        </w:rPr>
        <w:t>2</w:t>
      </w:r>
    </w:p>
    <w:p w:rsidR="007E097B" w:rsidRPr="00763231" w:rsidRDefault="00AD351E" w:rsidP="007E097B">
      <w:pPr>
        <w:pStyle w:val="a6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76323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  </w:t>
      </w:r>
      <w:r w:rsidR="00763231" w:rsidRPr="0076323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      </w:t>
      </w:r>
      <w:r w:rsidR="009B6A56" w:rsidRPr="00763231">
        <w:rPr>
          <w:rFonts w:ascii="Times New Roman" w:hAnsi="Times New Roman"/>
          <w:bCs/>
          <w:color w:val="000000" w:themeColor="text1"/>
          <w:sz w:val="28"/>
          <w:szCs w:val="28"/>
        </w:rPr>
        <w:t>3</w:t>
      </w:r>
      <w:r w:rsidR="007E097B" w:rsidRPr="00763231">
        <w:rPr>
          <w:rFonts w:ascii="Times New Roman" w:hAnsi="Times New Roman"/>
          <w:bCs/>
          <w:color w:val="000000" w:themeColor="text1"/>
          <w:sz w:val="28"/>
          <w:szCs w:val="28"/>
        </w:rPr>
        <w:t>.4. Стратегия развития дошкольно</w:t>
      </w:r>
      <w:r w:rsidR="00871368" w:rsidRPr="00763231">
        <w:rPr>
          <w:rFonts w:ascii="Times New Roman" w:hAnsi="Times New Roman"/>
          <w:bCs/>
          <w:color w:val="000000" w:themeColor="text1"/>
          <w:sz w:val="28"/>
          <w:szCs w:val="28"/>
        </w:rPr>
        <w:t>го</w:t>
      </w:r>
      <w:r w:rsidR="007E097B" w:rsidRPr="0076323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о</w:t>
      </w:r>
      <w:r w:rsidR="00023E8D" w:rsidRPr="00763231">
        <w:rPr>
          <w:rFonts w:ascii="Times New Roman" w:hAnsi="Times New Roman"/>
          <w:bCs/>
          <w:color w:val="000000" w:themeColor="text1"/>
          <w:sz w:val="28"/>
          <w:szCs w:val="28"/>
        </w:rPr>
        <w:t>бразовательно</w:t>
      </w:r>
      <w:r w:rsidR="00871368" w:rsidRPr="00763231">
        <w:rPr>
          <w:rFonts w:ascii="Times New Roman" w:hAnsi="Times New Roman"/>
          <w:bCs/>
          <w:color w:val="000000" w:themeColor="text1"/>
          <w:sz w:val="28"/>
          <w:szCs w:val="28"/>
        </w:rPr>
        <w:t>го учреждения</w:t>
      </w:r>
      <w:r w:rsidR="00763231" w:rsidRPr="00763231">
        <w:rPr>
          <w:rFonts w:ascii="Times New Roman" w:hAnsi="Times New Roman"/>
          <w:bCs/>
          <w:color w:val="000000" w:themeColor="text1"/>
          <w:sz w:val="28"/>
          <w:szCs w:val="28"/>
        </w:rPr>
        <w:t>.</w:t>
      </w:r>
      <w:r w:rsidRPr="00763231">
        <w:rPr>
          <w:rFonts w:ascii="Times New Roman" w:hAnsi="Times New Roman"/>
          <w:bCs/>
          <w:color w:val="000000" w:themeColor="text1"/>
          <w:sz w:val="28"/>
          <w:szCs w:val="28"/>
        </w:rPr>
        <w:t>.</w:t>
      </w:r>
      <w:r w:rsidR="00FB21D5" w:rsidRPr="00763231">
        <w:rPr>
          <w:rFonts w:ascii="Times New Roman" w:hAnsi="Times New Roman"/>
          <w:bCs/>
          <w:color w:val="000000" w:themeColor="text1"/>
          <w:sz w:val="28"/>
          <w:szCs w:val="28"/>
        </w:rPr>
        <w:t>3</w:t>
      </w:r>
      <w:r w:rsidR="009B6A56" w:rsidRPr="00763231">
        <w:rPr>
          <w:rFonts w:ascii="Times New Roman" w:hAnsi="Times New Roman"/>
          <w:bCs/>
          <w:color w:val="000000" w:themeColor="text1"/>
          <w:sz w:val="28"/>
          <w:szCs w:val="28"/>
        </w:rPr>
        <w:t>2</w:t>
      </w:r>
    </w:p>
    <w:p w:rsidR="007E097B" w:rsidRPr="00763231" w:rsidRDefault="00023E8D" w:rsidP="007E097B">
      <w:pPr>
        <w:pStyle w:val="a6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76323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  </w:t>
      </w:r>
      <w:r w:rsidR="00763231" w:rsidRPr="0076323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      </w:t>
      </w:r>
      <w:r w:rsidR="009B6A56" w:rsidRPr="00763231">
        <w:rPr>
          <w:rFonts w:ascii="Times New Roman" w:hAnsi="Times New Roman"/>
          <w:bCs/>
          <w:color w:val="000000" w:themeColor="text1"/>
          <w:sz w:val="28"/>
          <w:szCs w:val="28"/>
        </w:rPr>
        <w:t>3</w:t>
      </w:r>
      <w:r w:rsidR="007E097B" w:rsidRPr="00763231">
        <w:rPr>
          <w:rFonts w:ascii="Times New Roman" w:hAnsi="Times New Roman"/>
          <w:bCs/>
          <w:color w:val="000000" w:themeColor="text1"/>
          <w:sz w:val="28"/>
          <w:szCs w:val="28"/>
        </w:rPr>
        <w:t>.5. Механизм реализации Прог</w:t>
      </w:r>
      <w:r w:rsidR="001B2B68" w:rsidRPr="0076323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раммы </w:t>
      </w:r>
      <w:r w:rsidR="00763231" w:rsidRPr="007E4E82">
        <w:rPr>
          <w:rFonts w:ascii="Times New Roman" w:hAnsi="Times New Roman"/>
          <w:bCs/>
          <w:color w:val="000000" w:themeColor="text1"/>
          <w:sz w:val="28"/>
          <w:szCs w:val="28"/>
        </w:rPr>
        <w:t>…..</w:t>
      </w:r>
      <w:r w:rsidR="00993CB9" w:rsidRPr="00763231">
        <w:rPr>
          <w:rFonts w:ascii="Times New Roman" w:hAnsi="Times New Roman"/>
          <w:bCs/>
          <w:color w:val="000000" w:themeColor="text1"/>
          <w:sz w:val="28"/>
          <w:szCs w:val="28"/>
        </w:rPr>
        <w:t>………………</w:t>
      </w:r>
      <w:r w:rsidR="00763231" w:rsidRPr="007E4E82">
        <w:rPr>
          <w:rFonts w:ascii="Times New Roman" w:hAnsi="Times New Roman"/>
          <w:bCs/>
          <w:color w:val="000000" w:themeColor="text1"/>
          <w:sz w:val="28"/>
          <w:szCs w:val="28"/>
        </w:rPr>
        <w:t>…….…..</w:t>
      </w:r>
      <w:r w:rsidR="00993CB9" w:rsidRPr="00763231">
        <w:rPr>
          <w:rFonts w:ascii="Times New Roman" w:hAnsi="Times New Roman"/>
          <w:bCs/>
          <w:color w:val="000000" w:themeColor="text1"/>
          <w:sz w:val="28"/>
          <w:szCs w:val="28"/>
        </w:rPr>
        <w:t>…</w:t>
      </w:r>
      <w:r w:rsidR="007E097B" w:rsidRPr="00763231">
        <w:rPr>
          <w:rFonts w:ascii="Times New Roman" w:hAnsi="Times New Roman"/>
          <w:bCs/>
          <w:color w:val="000000" w:themeColor="text1"/>
          <w:sz w:val="28"/>
          <w:szCs w:val="28"/>
        </w:rPr>
        <w:t>.</w:t>
      </w:r>
      <w:r w:rsidR="00993CB9" w:rsidRPr="00763231">
        <w:rPr>
          <w:rFonts w:ascii="Times New Roman" w:hAnsi="Times New Roman"/>
          <w:bCs/>
          <w:color w:val="000000" w:themeColor="text1"/>
          <w:sz w:val="28"/>
          <w:szCs w:val="28"/>
        </w:rPr>
        <w:t>.</w:t>
      </w:r>
      <w:r w:rsidR="007E097B" w:rsidRPr="0076323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FB21D5" w:rsidRPr="00763231">
        <w:rPr>
          <w:rFonts w:ascii="Times New Roman" w:hAnsi="Times New Roman"/>
          <w:bCs/>
          <w:color w:val="000000" w:themeColor="text1"/>
          <w:sz w:val="28"/>
          <w:szCs w:val="28"/>
        </w:rPr>
        <w:t>3</w:t>
      </w:r>
      <w:r w:rsidR="009B6A56" w:rsidRPr="00763231">
        <w:rPr>
          <w:rFonts w:ascii="Times New Roman" w:hAnsi="Times New Roman"/>
          <w:bCs/>
          <w:color w:val="000000" w:themeColor="text1"/>
          <w:sz w:val="28"/>
          <w:szCs w:val="28"/>
        </w:rPr>
        <w:t>3</w:t>
      </w:r>
    </w:p>
    <w:p w:rsidR="007E097B" w:rsidRPr="007E4E82" w:rsidRDefault="00023E8D" w:rsidP="007E097B">
      <w:pPr>
        <w:pStyle w:val="a6"/>
        <w:rPr>
          <w:rFonts w:ascii="Times New Roman" w:hAnsi="Times New Roman"/>
          <w:bCs/>
          <w:sz w:val="28"/>
          <w:szCs w:val="28"/>
        </w:rPr>
      </w:pPr>
      <w:r w:rsidRPr="00763231">
        <w:rPr>
          <w:rFonts w:ascii="Times New Roman" w:hAnsi="Times New Roman"/>
          <w:bCs/>
          <w:iCs/>
          <w:color w:val="000000" w:themeColor="text1"/>
          <w:sz w:val="24"/>
          <w:szCs w:val="28"/>
        </w:rPr>
        <w:t xml:space="preserve">   </w:t>
      </w:r>
      <w:r w:rsidR="009B6A56" w:rsidRPr="00763231">
        <w:rPr>
          <w:rFonts w:ascii="Times New Roman" w:hAnsi="Times New Roman"/>
          <w:bCs/>
          <w:iCs/>
          <w:color w:val="000000" w:themeColor="text1"/>
          <w:sz w:val="24"/>
          <w:szCs w:val="28"/>
          <w:lang w:val="en-US"/>
        </w:rPr>
        <w:t>IV</w:t>
      </w:r>
      <w:proofErr w:type="gramStart"/>
      <w:r w:rsidR="007E097B" w:rsidRPr="0076323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.  </w:t>
      </w:r>
      <w:r w:rsidR="009B6A56" w:rsidRPr="00763231">
        <w:rPr>
          <w:rFonts w:ascii="Times New Roman" w:hAnsi="Times New Roman"/>
          <w:bCs/>
          <w:color w:val="000000" w:themeColor="text1"/>
          <w:sz w:val="28"/>
          <w:szCs w:val="28"/>
        </w:rPr>
        <w:t>План</w:t>
      </w:r>
      <w:proofErr w:type="gramEnd"/>
      <w:r w:rsidR="009B6A56" w:rsidRPr="0076323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действий по реализации </w:t>
      </w:r>
      <w:r w:rsidR="001B2B68" w:rsidRPr="0076323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Программы </w:t>
      </w:r>
      <w:r w:rsidR="00E51EEE" w:rsidRPr="00763231">
        <w:rPr>
          <w:rFonts w:ascii="Times New Roman" w:hAnsi="Times New Roman"/>
          <w:bCs/>
          <w:color w:val="000000" w:themeColor="text1"/>
          <w:sz w:val="28"/>
          <w:szCs w:val="28"/>
        </w:rPr>
        <w:t>р</w:t>
      </w:r>
      <w:r w:rsidR="001B2B68" w:rsidRPr="00763231">
        <w:rPr>
          <w:rFonts w:ascii="Times New Roman" w:hAnsi="Times New Roman"/>
          <w:bCs/>
          <w:color w:val="000000" w:themeColor="text1"/>
          <w:sz w:val="28"/>
          <w:szCs w:val="28"/>
        </w:rPr>
        <w:t>азвития ДОУ</w:t>
      </w:r>
      <w:r w:rsidR="009B6A56" w:rsidRPr="00763231">
        <w:rPr>
          <w:rFonts w:ascii="Times New Roman" w:hAnsi="Times New Roman"/>
          <w:bCs/>
          <w:color w:val="000000" w:themeColor="text1"/>
          <w:sz w:val="28"/>
          <w:szCs w:val="28"/>
        </w:rPr>
        <w:t>...</w:t>
      </w:r>
      <w:r w:rsidR="00993CB9" w:rsidRPr="00763231">
        <w:rPr>
          <w:rFonts w:ascii="Times New Roman" w:hAnsi="Times New Roman"/>
          <w:bCs/>
          <w:color w:val="000000" w:themeColor="text1"/>
          <w:sz w:val="28"/>
          <w:szCs w:val="28"/>
        </w:rPr>
        <w:t>……….</w:t>
      </w:r>
      <w:r w:rsidR="001B2B68" w:rsidRPr="00763231">
        <w:rPr>
          <w:rFonts w:ascii="Times New Roman" w:hAnsi="Times New Roman"/>
          <w:bCs/>
          <w:color w:val="000000" w:themeColor="text1"/>
          <w:sz w:val="28"/>
          <w:szCs w:val="28"/>
        </w:rPr>
        <w:t>.</w:t>
      </w:r>
      <w:r w:rsidR="007E097B" w:rsidRPr="0076323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.. </w:t>
      </w:r>
      <w:r w:rsidR="006B2E31" w:rsidRPr="00763231">
        <w:rPr>
          <w:rFonts w:ascii="Times New Roman" w:hAnsi="Times New Roman"/>
          <w:bCs/>
          <w:color w:val="000000" w:themeColor="text1"/>
          <w:sz w:val="28"/>
          <w:szCs w:val="28"/>
        </w:rPr>
        <w:t>.</w:t>
      </w:r>
      <w:r w:rsidR="009B6A56">
        <w:rPr>
          <w:rFonts w:ascii="Times New Roman" w:hAnsi="Times New Roman"/>
          <w:bCs/>
          <w:sz w:val="28"/>
          <w:szCs w:val="28"/>
        </w:rPr>
        <w:t>3</w:t>
      </w:r>
      <w:r w:rsidR="009C3433" w:rsidRPr="007E4E82">
        <w:rPr>
          <w:rFonts w:ascii="Times New Roman" w:hAnsi="Times New Roman"/>
          <w:bCs/>
          <w:sz w:val="28"/>
          <w:szCs w:val="28"/>
        </w:rPr>
        <w:t>3</w:t>
      </w:r>
    </w:p>
    <w:p w:rsidR="009B6A56" w:rsidRPr="007E4E82" w:rsidRDefault="009B6A56" w:rsidP="007E097B">
      <w:pPr>
        <w:pStyle w:val="a6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4.1. Перечень мероприятий подпрограммы «Сохранение и укрепление здоровья детей»………………………………………………………………….3</w:t>
      </w:r>
      <w:r w:rsidR="009C3433" w:rsidRPr="007E4E82">
        <w:rPr>
          <w:rFonts w:ascii="Times New Roman" w:hAnsi="Times New Roman"/>
          <w:bCs/>
          <w:sz w:val="28"/>
          <w:szCs w:val="28"/>
        </w:rPr>
        <w:t>3</w:t>
      </w:r>
    </w:p>
    <w:p w:rsidR="009B6A56" w:rsidRDefault="009B6A56" w:rsidP="007E097B">
      <w:pPr>
        <w:pStyle w:val="a6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4.2.</w:t>
      </w:r>
      <w:r w:rsidRPr="009B6A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Перечень мероприятий подпрограммы «Педагогические кадры ДОУ» 35</w:t>
      </w:r>
    </w:p>
    <w:p w:rsidR="009B6A56" w:rsidRDefault="009B6A56" w:rsidP="007E097B">
      <w:pPr>
        <w:pStyle w:val="a6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4.3. Перечень мероприятий подпрограммы «Инновационная деятельность ДОУ»</w:t>
      </w:r>
      <w:r w:rsidR="00763231" w:rsidRPr="00763231">
        <w:rPr>
          <w:rFonts w:ascii="Times New Roman" w:hAnsi="Times New Roman"/>
          <w:bCs/>
          <w:sz w:val="28"/>
          <w:szCs w:val="28"/>
        </w:rPr>
        <w:t>...</w:t>
      </w:r>
      <w:r>
        <w:rPr>
          <w:rFonts w:ascii="Times New Roman" w:hAnsi="Times New Roman"/>
          <w:bCs/>
          <w:sz w:val="28"/>
          <w:szCs w:val="28"/>
        </w:rPr>
        <w:t>……………………………………………………………………………36</w:t>
      </w:r>
    </w:p>
    <w:p w:rsidR="009B6A56" w:rsidRPr="009B6A56" w:rsidRDefault="009B6A56" w:rsidP="006B30C1">
      <w:pPr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  <w:lang w:val="en-US"/>
        </w:rPr>
        <w:t>V</w:t>
      </w:r>
      <w:r w:rsidR="006B30C1" w:rsidRPr="00737B71">
        <w:rPr>
          <w:bCs/>
          <w:sz w:val="28"/>
          <w:szCs w:val="28"/>
          <w:bdr w:val="none" w:sz="0" w:space="0" w:color="auto" w:frame="1"/>
        </w:rPr>
        <w:t>.</w:t>
      </w:r>
      <w:r>
        <w:rPr>
          <w:bCs/>
          <w:sz w:val="28"/>
          <w:szCs w:val="28"/>
          <w:bdr w:val="none" w:sz="0" w:space="0" w:color="auto" w:frame="1"/>
        </w:rPr>
        <w:t>Основные направления Программы развития ДОУ</w:t>
      </w:r>
      <w:proofErr w:type="gramStart"/>
      <w:r w:rsidR="00763231" w:rsidRPr="00763231">
        <w:rPr>
          <w:bCs/>
          <w:sz w:val="28"/>
          <w:szCs w:val="28"/>
          <w:bdr w:val="none" w:sz="0" w:space="0" w:color="auto" w:frame="1"/>
        </w:rPr>
        <w:t>..</w:t>
      </w:r>
      <w:proofErr w:type="gramEnd"/>
      <w:r>
        <w:rPr>
          <w:bCs/>
          <w:sz w:val="28"/>
          <w:szCs w:val="28"/>
          <w:bdr w:val="none" w:sz="0" w:space="0" w:color="auto" w:frame="1"/>
        </w:rPr>
        <w:t>……………………….38</w:t>
      </w:r>
    </w:p>
    <w:p w:rsidR="006B30C1" w:rsidRPr="009C3433" w:rsidRDefault="00763231" w:rsidP="006B30C1">
      <w:pPr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  <w:lang w:val="en-US"/>
        </w:rPr>
        <w:t>VI</w:t>
      </w:r>
      <w:r w:rsidRPr="00763231">
        <w:rPr>
          <w:bCs/>
          <w:sz w:val="28"/>
          <w:szCs w:val="28"/>
          <w:bdr w:val="none" w:sz="0" w:space="0" w:color="auto" w:frame="1"/>
        </w:rPr>
        <w:t>.</w:t>
      </w:r>
      <w:r w:rsidR="006B30C1" w:rsidRPr="00737B71">
        <w:rPr>
          <w:bCs/>
          <w:sz w:val="28"/>
          <w:szCs w:val="28"/>
          <w:bdr w:val="none" w:sz="0" w:space="0" w:color="auto" w:frame="1"/>
        </w:rPr>
        <w:t xml:space="preserve">Индикаторы </w:t>
      </w:r>
      <w:r w:rsidR="006B30C1" w:rsidRPr="00737B71">
        <w:rPr>
          <w:sz w:val="28"/>
          <w:szCs w:val="28"/>
        </w:rPr>
        <w:t>эффективности реал</w:t>
      </w:r>
      <w:r w:rsidR="006B30C1">
        <w:rPr>
          <w:sz w:val="28"/>
          <w:szCs w:val="28"/>
        </w:rPr>
        <w:t>изации Программы развития</w:t>
      </w:r>
      <w:r w:rsidRPr="00763231">
        <w:rPr>
          <w:sz w:val="28"/>
          <w:szCs w:val="28"/>
        </w:rPr>
        <w:t>..</w:t>
      </w:r>
      <w:r w:rsidR="006B30C1">
        <w:rPr>
          <w:sz w:val="28"/>
          <w:szCs w:val="28"/>
        </w:rPr>
        <w:t>…………4</w:t>
      </w:r>
      <w:r w:rsidR="009C3433" w:rsidRPr="009C3433">
        <w:rPr>
          <w:sz w:val="28"/>
          <w:szCs w:val="28"/>
        </w:rPr>
        <w:t>0</w:t>
      </w:r>
    </w:p>
    <w:p w:rsidR="003E5035" w:rsidRPr="009C3433" w:rsidRDefault="00763231" w:rsidP="00FB21D5">
      <w:pPr>
        <w:rPr>
          <w:rFonts w:eastAsia="Calibri"/>
          <w:bCs/>
          <w:sz w:val="28"/>
          <w:szCs w:val="28"/>
          <w:lang w:eastAsia="en-US"/>
        </w:rPr>
      </w:pPr>
      <w:r>
        <w:rPr>
          <w:sz w:val="28"/>
          <w:szCs w:val="28"/>
          <w:lang w:val="en-US"/>
        </w:rPr>
        <w:t>VII</w:t>
      </w:r>
      <w:r w:rsidR="00FB21D5" w:rsidRPr="00737B71">
        <w:rPr>
          <w:sz w:val="28"/>
          <w:szCs w:val="28"/>
        </w:rPr>
        <w:t>.Оценка результатов Программы развития</w:t>
      </w:r>
      <w:r>
        <w:rPr>
          <w:sz w:val="28"/>
          <w:szCs w:val="28"/>
        </w:rPr>
        <w:t>…</w:t>
      </w:r>
      <w:r w:rsidR="00FB21D5" w:rsidRPr="00737B71">
        <w:rPr>
          <w:sz w:val="28"/>
          <w:szCs w:val="28"/>
        </w:rPr>
        <w:t>……………………………..</w:t>
      </w:r>
      <w:r w:rsidR="006210C9">
        <w:rPr>
          <w:sz w:val="28"/>
          <w:szCs w:val="28"/>
        </w:rPr>
        <w:t>.</w:t>
      </w:r>
      <w:r w:rsidR="00FB21D5" w:rsidRPr="00737B71">
        <w:rPr>
          <w:sz w:val="28"/>
          <w:szCs w:val="28"/>
        </w:rPr>
        <w:t>4</w:t>
      </w:r>
      <w:r w:rsidR="009C3433" w:rsidRPr="009C3433">
        <w:rPr>
          <w:sz w:val="28"/>
          <w:szCs w:val="28"/>
        </w:rPr>
        <w:t>1</w:t>
      </w:r>
    </w:p>
    <w:p w:rsidR="006210C9" w:rsidRPr="009C3433" w:rsidRDefault="00763231" w:rsidP="006210C9">
      <w:pPr>
        <w:textAlignment w:val="baseline"/>
        <w:rPr>
          <w:rStyle w:val="a4"/>
          <w:b w:val="0"/>
          <w:sz w:val="28"/>
          <w:szCs w:val="28"/>
          <w:bdr w:val="none" w:sz="0" w:space="0" w:color="auto" w:frame="1"/>
        </w:rPr>
      </w:pPr>
      <w:r>
        <w:rPr>
          <w:rStyle w:val="a4"/>
          <w:b w:val="0"/>
          <w:sz w:val="28"/>
          <w:szCs w:val="28"/>
          <w:bdr w:val="none" w:sz="0" w:space="0" w:color="auto" w:frame="1"/>
          <w:lang w:val="en-US"/>
        </w:rPr>
        <w:t>VIII</w:t>
      </w:r>
      <w:r w:rsidR="006210C9" w:rsidRPr="00737B71">
        <w:rPr>
          <w:rStyle w:val="a4"/>
          <w:b w:val="0"/>
          <w:sz w:val="28"/>
          <w:szCs w:val="28"/>
          <w:bdr w:val="none" w:sz="0" w:space="0" w:color="auto" w:frame="1"/>
        </w:rPr>
        <w:t>.Система организации контроля за выполнением Программы развития</w:t>
      </w:r>
      <w:proofErr w:type="gramStart"/>
      <w:r w:rsidRPr="00763231">
        <w:rPr>
          <w:rStyle w:val="a4"/>
          <w:b w:val="0"/>
          <w:sz w:val="28"/>
          <w:szCs w:val="28"/>
          <w:bdr w:val="none" w:sz="0" w:space="0" w:color="auto" w:frame="1"/>
        </w:rPr>
        <w:t>.</w:t>
      </w:r>
      <w:r w:rsidR="006210C9">
        <w:rPr>
          <w:rStyle w:val="a4"/>
          <w:b w:val="0"/>
          <w:sz w:val="28"/>
          <w:szCs w:val="28"/>
          <w:bdr w:val="none" w:sz="0" w:space="0" w:color="auto" w:frame="1"/>
        </w:rPr>
        <w:t>.</w:t>
      </w:r>
      <w:proofErr w:type="gramEnd"/>
      <w:r w:rsidR="006210C9">
        <w:rPr>
          <w:rStyle w:val="a4"/>
          <w:b w:val="0"/>
          <w:sz w:val="28"/>
          <w:szCs w:val="28"/>
          <w:bdr w:val="none" w:sz="0" w:space="0" w:color="auto" w:frame="1"/>
        </w:rPr>
        <w:t>4</w:t>
      </w:r>
      <w:r w:rsidR="009C3433" w:rsidRPr="009C3433">
        <w:rPr>
          <w:rStyle w:val="a4"/>
          <w:b w:val="0"/>
          <w:sz w:val="28"/>
          <w:szCs w:val="28"/>
          <w:bdr w:val="none" w:sz="0" w:space="0" w:color="auto" w:frame="1"/>
        </w:rPr>
        <w:t>1</w:t>
      </w:r>
    </w:p>
    <w:p w:rsidR="001B2B68" w:rsidRPr="00737B71" w:rsidRDefault="001B2B68" w:rsidP="007E097B">
      <w:pPr>
        <w:spacing w:after="120"/>
        <w:rPr>
          <w:rFonts w:eastAsia="Calibri"/>
          <w:b/>
          <w:sz w:val="32"/>
          <w:szCs w:val="28"/>
          <w:lang w:eastAsia="en-US"/>
        </w:rPr>
      </w:pPr>
    </w:p>
    <w:p w:rsidR="001B2B68" w:rsidRDefault="001B2B68" w:rsidP="007E097B">
      <w:pPr>
        <w:spacing w:after="120"/>
        <w:rPr>
          <w:rFonts w:eastAsia="Calibri"/>
          <w:b/>
          <w:sz w:val="28"/>
          <w:szCs w:val="28"/>
          <w:lang w:eastAsia="en-US"/>
        </w:rPr>
      </w:pPr>
    </w:p>
    <w:p w:rsidR="007E097B" w:rsidRDefault="007E097B" w:rsidP="007E097B">
      <w:pPr>
        <w:spacing w:after="120"/>
        <w:rPr>
          <w:rFonts w:eastAsia="Calibri"/>
          <w:b/>
          <w:sz w:val="28"/>
          <w:szCs w:val="28"/>
          <w:lang w:eastAsia="en-US"/>
        </w:rPr>
      </w:pPr>
    </w:p>
    <w:p w:rsidR="00996B0A" w:rsidRDefault="00996B0A" w:rsidP="007E097B">
      <w:pPr>
        <w:spacing w:after="120"/>
        <w:rPr>
          <w:rFonts w:eastAsia="Calibri"/>
          <w:b/>
          <w:sz w:val="28"/>
          <w:szCs w:val="28"/>
          <w:lang w:eastAsia="en-US"/>
        </w:rPr>
      </w:pPr>
    </w:p>
    <w:p w:rsidR="00996B0A" w:rsidRDefault="00996B0A" w:rsidP="007E097B">
      <w:pPr>
        <w:spacing w:after="120"/>
        <w:rPr>
          <w:rFonts w:eastAsia="Calibri"/>
          <w:b/>
          <w:sz w:val="28"/>
          <w:szCs w:val="28"/>
          <w:lang w:eastAsia="en-US"/>
        </w:rPr>
      </w:pPr>
    </w:p>
    <w:p w:rsidR="00996B0A" w:rsidRDefault="00996B0A" w:rsidP="007E097B">
      <w:pPr>
        <w:spacing w:after="120"/>
        <w:rPr>
          <w:rFonts w:eastAsia="Calibri"/>
          <w:b/>
          <w:sz w:val="28"/>
          <w:szCs w:val="28"/>
          <w:lang w:eastAsia="en-US"/>
        </w:rPr>
      </w:pPr>
    </w:p>
    <w:p w:rsidR="00996B0A" w:rsidRDefault="00996B0A" w:rsidP="007E097B">
      <w:pPr>
        <w:spacing w:after="120"/>
        <w:rPr>
          <w:rFonts w:eastAsia="Calibri"/>
          <w:b/>
          <w:sz w:val="28"/>
          <w:szCs w:val="28"/>
          <w:lang w:eastAsia="en-US"/>
        </w:rPr>
      </w:pPr>
    </w:p>
    <w:p w:rsidR="00996B0A" w:rsidRDefault="00996B0A" w:rsidP="007E097B">
      <w:pPr>
        <w:spacing w:after="120"/>
        <w:rPr>
          <w:rFonts w:eastAsia="Calibri"/>
          <w:b/>
          <w:sz w:val="28"/>
          <w:szCs w:val="28"/>
          <w:lang w:eastAsia="en-US"/>
        </w:rPr>
      </w:pPr>
    </w:p>
    <w:p w:rsidR="004C0F03" w:rsidRDefault="004C0F03" w:rsidP="007E097B">
      <w:pPr>
        <w:spacing w:after="120"/>
        <w:rPr>
          <w:rFonts w:eastAsia="Calibri"/>
          <w:b/>
          <w:sz w:val="28"/>
          <w:szCs w:val="28"/>
          <w:lang w:eastAsia="en-US"/>
        </w:rPr>
      </w:pPr>
    </w:p>
    <w:p w:rsidR="00996B0A" w:rsidRDefault="00996B0A" w:rsidP="007E097B">
      <w:pPr>
        <w:spacing w:after="120"/>
        <w:rPr>
          <w:rFonts w:eastAsia="Calibri"/>
          <w:b/>
          <w:sz w:val="28"/>
          <w:szCs w:val="28"/>
          <w:lang w:eastAsia="en-US"/>
        </w:rPr>
      </w:pPr>
    </w:p>
    <w:p w:rsidR="005C00E9" w:rsidRDefault="005C00E9" w:rsidP="007E097B">
      <w:pPr>
        <w:spacing w:after="120"/>
        <w:rPr>
          <w:rFonts w:eastAsia="Calibri"/>
          <w:b/>
          <w:sz w:val="28"/>
          <w:szCs w:val="28"/>
          <w:lang w:eastAsia="en-US"/>
        </w:rPr>
      </w:pPr>
    </w:p>
    <w:p w:rsidR="00FB21D5" w:rsidRDefault="00FB21D5" w:rsidP="007E097B">
      <w:pPr>
        <w:spacing w:after="120"/>
        <w:rPr>
          <w:rFonts w:eastAsia="Calibri"/>
          <w:b/>
          <w:sz w:val="28"/>
          <w:szCs w:val="28"/>
          <w:lang w:eastAsia="en-US"/>
        </w:rPr>
      </w:pPr>
    </w:p>
    <w:p w:rsidR="00813D3B" w:rsidRDefault="00813D3B" w:rsidP="007E097B">
      <w:pPr>
        <w:spacing w:after="120"/>
        <w:rPr>
          <w:rFonts w:eastAsia="Calibri"/>
          <w:b/>
          <w:sz w:val="28"/>
          <w:szCs w:val="28"/>
          <w:lang w:eastAsia="en-US"/>
        </w:rPr>
      </w:pPr>
    </w:p>
    <w:p w:rsidR="00813D3B" w:rsidRDefault="00813D3B" w:rsidP="007E097B">
      <w:pPr>
        <w:spacing w:after="120"/>
        <w:rPr>
          <w:rFonts w:eastAsia="Calibri"/>
          <w:b/>
          <w:sz w:val="28"/>
          <w:szCs w:val="28"/>
          <w:lang w:eastAsia="en-US"/>
        </w:rPr>
      </w:pPr>
    </w:p>
    <w:p w:rsidR="00813D3B" w:rsidRDefault="00813D3B" w:rsidP="007E097B">
      <w:pPr>
        <w:spacing w:after="120"/>
        <w:rPr>
          <w:rFonts w:eastAsia="Calibri"/>
          <w:b/>
          <w:sz w:val="28"/>
          <w:szCs w:val="28"/>
          <w:lang w:eastAsia="en-US"/>
        </w:rPr>
      </w:pPr>
    </w:p>
    <w:p w:rsidR="00414875" w:rsidRPr="007E097B" w:rsidRDefault="00414875" w:rsidP="007E097B">
      <w:pPr>
        <w:spacing w:after="120"/>
        <w:rPr>
          <w:rFonts w:eastAsia="Calibri"/>
          <w:b/>
          <w:sz w:val="28"/>
          <w:szCs w:val="28"/>
          <w:lang w:eastAsia="en-US"/>
        </w:rPr>
      </w:pPr>
    </w:p>
    <w:p w:rsidR="000F783E" w:rsidRDefault="000F783E" w:rsidP="000F783E">
      <w:pPr>
        <w:spacing w:after="120"/>
        <w:ind w:firstLine="567"/>
        <w:jc w:val="center"/>
        <w:rPr>
          <w:b/>
          <w:sz w:val="28"/>
          <w:szCs w:val="28"/>
        </w:rPr>
      </w:pPr>
      <w:r>
        <w:rPr>
          <w:b/>
          <w:sz w:val="28"/>
        </w:rPr>
        <w:t>Пояснительная записка</w:t>
      </w:r>
      <w:r w:rsidR="002C05BE" w:rsidRPr="00217861">
        <w:rPr>
          <w:b/>
          <w:sz w:val="28"/>
          <w:szCs w:val="28"/>
        </w:rPr>
        <w:t xml:space="preserve"> </w:t>
      </w:r>
    </w:p>
    <w:p w:rsidR="004778AA" w:rsidRPr="00FA255E" w:rsidRDefault="004778AA" w:rsidP="000F783E">
      <w:pPr>
        <w:spacing w:after="120"/>
        <w:ind w:firstLine="567"/>
        <w:jc w:val="both"/>
        <w:rPr>
          <w:sz w:val="28"/>
          <w:szCs w:val="28"/>
        </w:rPr>
      </w:pPr>
      <w:r w:rsidRPr="00FA255E">
        <w:rPr>
          <w:sz w:val="28"/>
          <w:szCs w:val="28"/>
        </w:rPr>
        <w:lastRenderedPageBreak/>
        <w:t xml:space="preserve">Настоящая Программа развития является ориентационной основой деятельности коллектива муниципального бюджетного дошкольного образовательного учреждения </w:t>
      </w:r>
      <w:r w:rsidRPr="00DB69F7">
        <w:rPr>
          <w:bCs/>
          <w:i/>
          <w:sz w:val="28"/>
          <w:szCs w:val="28"/>
        </w:rPr>
        <w:t>«Детский сад  «</w:t>
      </w:r>
      <w:proofErr w:type="spellStart"/>
      <w:r w:rsidRPr="00DB69F7">
        <w:rPr>
          <w:bCs/>
          <w:i/>
          <w:sz w:val="28"/>
          <w:szCs w:val="28"/>
        </w:rPr>
        <w:t>Рябинушка</w:t>
      </w:r>
      <w:proofErr w:type="spellEnd"/>
      <w:r w:rsidRPr="00DB69F7">
        <w:rPr>
          <w:bCs/>
          <w:i/>
          <w:sz w:val="28"/>
          <w:szCs w:val="28"/>
        </w:rPr>
        <w:t xml:space="preserve">» </w:t>
      </w:r>
      <w:proofErr w:type="spellStart"/>
      <w:r w:rsidRPr="00DB69F7">
        <w:rPr>
          <w:bCs/>
          <w:i/>
          <w:sz w:val="28"/>
          <w:szCs w:val="28"/>
        </w:rPr>
        <w:t>с</w:t>
      </w:r>
      <w:proofErr w:type="gramStart"/>
      <w:r w:rsidRPr="00DB69F7">
        <w:rPr>
          <w:bCs/>
          <w:i/>
          <w:sz w:val="28"/>
          <w:szCs w:val="28"/>
        </w:rPr>
        <w:t>.Г</w:t>
      </w:r>
      <w:proofErr w:type="gramEnd"/>
      <w:r w:rsidRPr="00DB69F7">
        <w:rPr>
          <w:bCs/>
          <w:i/>
          <w:sz w:val="28"/>
          <w:szCs w:val="28"/>
        </w:rPr>
        <w:t>остищево</w:t>
      </w:r>
      <w:proofErr w:type="spellEnd"/>
      <w:r w:rsidRPr="00DB69F7">
        <w:rPr>
          <w:bCs/>
          <w:i/>
          <w:sz w:val="28"/>
          <w:szCs w:val="28"/>
        </w:rPr>
        <w:t xml:space="preserve"> </w:t>
      </w:r>
      <w:proofErr w:type="spellStart"/>
      <w:r w:rsidRPr="00DB69F7">
        <w:rPr>
          <w:bCs/>
          <w:i/>
          <w:sz w:val="28"/>
          <w:szCs w:val="28"/>
        </w:rPr>
        <w:t>Яковлевского</w:t>
      </w:r>
      <w:proofErr w:type="spellEnd"/>
      <w:r w:rsidRPr="00DB69F7">
        <w:rPr>
          <w:bCs/>
          <w:i/>
          <w:sz w:val="28"/>
          <w:szCs w:val="28"/>
        </w:rPr>
        <w:t xml:space="preserve"> </w:t>
      </w:r>
      <w:r w:rsidR="00023E8D" w:rsidRPr="00DB69F7">
        <w:rPr>
          <w:bCs/>
          <w:i/>
          <w:sz w:val="28"/>
          <w:szCs w:val="28"/>
        </w:rPr>
        <w:t>городского округа</w:t>
      </w:r>
      <w:r w:rsidRPr="00DB69F7">
        <w:rPr>
          <w:bCs/>
          <w:i/>
          <w:sz w:val="28"/>
          <w:szCs w:val="28"/>
        </w:rPr>
        <w:t>»</w:t>
      </w:r>
      <w:r w:rsidRPr="00DB69F7">
        <w:rPr>
          <w:sz w:val="28"/>
          <w:szCs w:val="28"/>
        </w:rPr>
        <w:t xml:space="preserve"> </w:t>
      </w:r>
      <w:r w:rsidR="00E51EEE">
        <w:rPr>
          <w:sz w:val="28"/>
          <w:szCs w:val="28"/>
        </w:rPr>
        <w:t xml:space="preserve">(далее Программа) (далее </w:t>
      </w:r>
      <w:r w:rsidRPr="00FA255E">
        <w:rPr>
          <w:sz w:val="28"/>
          <w:szCs w:val="28"/>
        </w:rPr>
        <w:t xml:space="preserve">ДОУ), определяющей нормативные, организационные, содержательные и процессуальные условия реализации стратегии развития дошкольной образовательной организации на современном этапе модернизации образования. </w:t>
      </w:r>
    </w:p>
    <w:p w:rsidR="00023E8D" w:rsidRDefault="0045396C" w:rsidP="00FA255E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FA255E">
        <w:rPr>
          <w:rFonts w:ascii="Times New Roman" w:hAnsi="Times New Roman"/>
          <w:sz w:val="28"/>
          <w:szCs w:val="28"/>
        </w:rPr>
        <w:t>Сегодня в системе дошкольного образования происходят серьёзные изменения. В связи с введением с 1 сентября 2013 года в действие нового «Закона об образовании в Российской Федерации»</w:t>
      </w:r>
      <w:r w:rsidR="00993CB9">
        <w:rPr>
          <w:rFonts w:ascii="Times New Roman" w:hAnsi="Times New Roman"/>
          <w:sz w:val="28"/>
          <w:szCs w:val="28"/>
        </w:rPr>
        <w:t xml:space="preserve"> </w:t>
      </w:r>
      <w:r w:rsidR="00E51EEE">
        <w:rPr>
          <w:rFonts w:ascii="Times New Roman" w:hAnsi="Times New Roman"/>
          <w:sz w:val="28"/>
          <w:szCs w:val="28"/>
        </w:rPr>
        <w:t>(</w:t>
      </w:r>
      <w:r w:rsidRPr="00FA255E">
        <w:rPr>
          <w:rFonts w:ascii="Times New Roman" w:hAnsi="Times New Roman"/>
          <w:sz w:val="28"/>
          <w:szCs w:val="28"/>
        </w:rPr>
        <w:t xml:space="preserve">ст.10, п.4), дошкольное образование стало первым уровнем общего образования. Существенным образом поменялось отношение к дошкольному образованию как к ключевому уровню развития ребёнка. С одной стороны - это признание значимости дошкольного образования в развитии ребенка, с другой – повышение требований к дошкольному образованию. Поэтому стратегическая цель государственной политики в области образования – повышение доступности, качества образования, прозрачности, соответствующей требованиям инновационного развития экономики, современным потребностям общества. </w:t>
      </w:r>
    </w:p>
    <w:p w:rsidR="0045396C" w:rsidRPr="00FA255E" w:rsidRDefault="0045396C" w:rsidP="00FA255E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0F783E">
        <w:rPr>
          <w:rFonts w:ascii="Times New Roman" w:hAnsi="Times New Roman"/>
          <w:color w:val="000000" w:themeColor="text1"/>
          <w:sz w:val="28"/>
          <w:szCs w:val="28"/>
        </w:rPr>
        <w:t>В нынешних условиях реформирования образования, дошкольн</w:t>
      </w:r>
      <w:r w:rsidR="000F783E" w:rsidRPr="000F783E">
        <w:rPr>
          <w:rFonts w:ascii="Times New Roman" w:hAnsi="Times New Roman"/>
          <w:color w:val="000000" w:themeColor="text1"/>
          <w:sz w:val="28"/>
          <w:szCs w:val="28"/>
        </w:rPr>
        <w:t>ое</w:t>
      </w:r>
      <w:r w:rsidRPr="000F783E">
        <w:rPr>
          <w:rFonts w:ascii="Times New Roman" w:hAnsi="Times New Roman"/>
          <w:color w:val="000000" w:themeColor="text1"/>
          <w:sz w:val="28"/>
          <w:szCs w:val="28"/>
        </w:rPr>
        <w:t xml:space="preserve"> образовательн</w:t>
      </w:r>
      <w:r w:rsidR="000F783E" w:rsidRPr="000F783E">
        <w:rPr>
          <w:rFonts w:ascii="Times New Roman" w:hAnsi="Times New Roman"/>
          <w:color w:val="000000" w:themeColor="text1"/>
          <w:sz w:val="28"/>
          <w:szCs w:val="28"/>
        </w:rPr>
        <w:t>ое</w:t>
      </w:r>
      <w:r w:rsidRPr="000F783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F783E" w:rsidRPr="000F783E">
        <w:rPr>
          <w:rFonts w:ascii="Times New Roman" w:hAnsi="Times New Roman"/>
          <w:color w:val="000000" w:themeColor="text1"/>
          <w:sz w:val="28"/>
          <w:szCs w:val="28"/>
        </w:rPr>
        <w:t>учреждение</w:t>
      </w:r>
      <w:r w:rsidRPr="000F783E">
        <w:rPr>
          <w:rFonts w:ascii="Times New Roman" w:hAnsi="Times New Roman"/>
          <w:color w:val="000000" w:themeColor="text1"/>
          <w:sz w:val="28"/>
          <w:szCs w:val="28"/>
        </w:rPr>
        <w:t xml:space="preserve"> (ДО</w:t>
      </w:r>
      <w:r w:rsidR="000F783E" w:rsidRPr="000F783E">
        <w:rPr>
          <w:rFonts w:ascii="Times New Roman" w:hAnsi="Times New Roman"/>
          <w:color w:val="000000" w:themeColor="text1"/>
          <w:sz w:val="28"/>
          <w:szCs w:val="28"/>
        </w:rPr>
        <w:t>У</w:t>
      </w:r>
      <w:r w:rsidRPr="000F783E">
        <w:rPr>
          <w:rFonts w:ascii="Times New Roman" w:hAnsi="Times New Roman"/>
          <w:color w:val="000000" w:themeColor="text1"/>
          <w:sz w:val="28"/>
          <w:szCs w:val="28"/>
        </w:rPr>
        <w:t xml:space="preserve">) представляет собой открытую и развивающуюся систему. </w:t>
      </w:r>
      <w:r w:rsidRPr="00FA255E">
        <w:rPr>
          <w:rFonts w:ascii="Times New Roman" w:hAnsi="Times New Roman"/>
          <w:sz w:val="28"/>
          <w:szCs w:val="28"/>
        </w:rPr>
        <w:t xml:space="preserve">Современное образование совершило переход на новую модель образования, нацеленную на обеспечение условий для удовлетворения потребностей граждан, общества и рынка труда в качественном образовании. </w:t>
      </w:r>
    </w:p>
    <w:p w:rsidR="005B744D" w:rsidRPr="000F783E" w:rsidRDefault="0045396C" w:rsidP="002C05BE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A255E">
        <w:rPr>
          <w:rFonts w:ascii="Times New Roman" w:hAnsi="Times New Roman"/>
          <w:sz w:val="28"/>
          <w:szCs w:val="28"/>
        </w:rPr>
        <w:t xml:space="preserve">В связи с изменениями в дошкольном образовании требуются глубокие конструктивные изменения в деятельности </w:t>
      </w:r>
      <w:r w:rsidR="000F783E" w:rsidRPr="000F783E">
        <w:rPr>
          <w:rFonts w:ascii="Times New Roman" w:hAnsi="Times New Roman"/>
          <w:color w:val="000000" w:themeColor="text1"/>
          <w:sz w:val="28"/>
          <w:szCs w:val="28"/>
        </w:rPr>
        <w:t>д</w:t>
      </w:r>
      <w:r w:rsidRPr="000F783E">
        <w:rPr>
          <w:rFonts w:ascii="Times New Roman" w:hAnsi="Times New Roman"/>
          <w:color w:val="000000" w:themeColor="text1"/>
          <w:sz w:val="28"/>
          <w:szCs w:val="28"/>
        </w:rPr>
        <w:t>ошкольно</w:t>
      </w:r>
      <w:r w:rsidR="000F783E" w:rsidRPr="000F783E">
        <w:rPr>
          <w:rFonts w:ascii="Times New Roman" w:hAnsi="Times New Roman"/>
          <w:color w:val="000000" w:themeColor="text1"/>
          <w:sz w:val="28"/>
          <w:szCs w:val="28"/>
        </w:rPr>
        <w:t>го</w:t>
      </w:r>
      <w:r w:rsidRPr="000F783E">
        <w:rPr>
          <w:rFonts w:ascii="Times New Roman" w:hAnsi="Times New Roman"/>
          <w:color w:val="000000" w:themeColor="text1"/>
          <w:sz w:val="28"/>
          <w:szCs w:val="28"/>
        </w:rPr>
        <w:t xml:space="preserve"> образовательно</w:t>
      </w:r>
      <w:r w:rsidR="000F783E" w:rsidRPr="000F783E">
        <w:rPr>
          <w:rFonts w:ascii="Times New Roman" w:hAnsi="Times New Roman"/>
          <w:color w:val="000000" w:themeColor="text1"/>
          <w:sz w:val="28"/>
          <w:szCs w:val="28"/>
        </w:rPr>
        <w:t>го</w:t>
      </w:r>
      <w:r w:rsidRPr="000F783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F783E" w:rsidRPr="000F783E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Pr="000F783E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2C05BE" w:rsidRDefault="002C05BE" w:rsidP="002C05BE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FA255E">
        <w:rPr>
          <w:rFonts w:ascii="Times New Roman" w:hAnsi="Times New Roman"/>
          <w:sz w:val="28"/>
          <w:szCs w:val="28"/>
        </w:rPr>
        <w:t>Программа развития ДОУ разработана с учетом государственного, регионального, муниципального, целевых заказов и исход</w:t>
      </w:r>
      <w:r w:rsidR="00023E8D">
        <w:rPr>
          <w:rFonts w:ascii="Times New Roman" w:hAnsi="Times New Roman"/>
          <w:sz w:val="28"/>
          <w:szCs w:val="28"/>
        </w:rPr>
        <w:t>ного состояния ДОУ, содержащего</w:t>
      </w:r>
      <w:r w:rsidRPr="00FA255E">
        <w:rPr>
          <w:rFonts w:ascii="Times New Roman" w:hAnsi="Times New Roman"/>
          <w:sz w:val="28"/>
          <w:szCs w:val="28"/>
        </w:rPr>
        <w:t xml:space="preserve"> систему мероприятий, направленных на достижение поставленных целей посредством интеграции и мобилизации педагогического коллектива. </w:t>
      </w:r>
    </w:p>
    <w:p w:rsidR="004778AA" w:rsidRPr="00FA255E" w:rsidRDefault="0045396C" w:rsidP="002C05BE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FA255E">
        <w:rPr>
          <w:rFonts w:ascii="Times New Roman" w:hAnsi="Times New Roman"/>
          <w:sz w:val="28"/>
          <w:szCs w:val="28"/>
        </w:rPr>
        <w:t xml:space="preserve">Программа развития </w:t>
      </w:r>
      <w:r w:rsidRPr="000F783E">
        <w:rPr>
          <w:rFonts w:ascii="Times New Roman" w:hAnsi="Times New Roman"/>
          <w:color w:val="000000" w:themeColor="text1"/>
          <w:sz w:val="28"/>
          <w:szCs w:val="28"/>
        </w:rPr>
        <w:t>дошкольно</w:t>
      </w:r>
      <w:r w:rsidR="000F783E" w:rsidRPr="000F783E">
        <w:rPr>
          <w:rFonts w:ascii="Times New Roman" w:hAnsi="Times New Roman"/>
          <w:color w:val="000000" w:themeColor="text1"/>
          <w:sz w:val="28"/>
          <w:szCs w:val="28"/>
        </w:rPr>
        <w:t>го</w:t>
      </w:r>
      <w:r w:rsidRPr="000F783E">
        <w:rPr>
          <w:rFonts w:ascii="Times New Roman" w:hAnsi="Times New Roman"/>
          <w:color w:val="000000" w:themeColor="text1"/>
          <w:sz w:val="28"/>
          <w:szCs w:val="28"/>
        </w:rPr>
        <w:t xml:space="preserve"> образовательно</w:t>
      </w:r>
      <w:r w:rsidR="000F783E" w:rsidRPr="000F783E">
        <w:rPr>
          <w:rFonts w:ascii="Times New Roman" w:hAnsi="Times New Roman"/>
          <w:color w:val="000000" w:themeColor="text1"/>
          <w:sz w:val="28"/>
          <w:szCs w:val="28"/>
        </w:rPr>
        <w:t>го</w:t>
      </w:r>
      <w:r w:rsidRPr="000F783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F783E" w:rsidRPr="000F783E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Pr="000F783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FA255E">
        <w:rPr>
          <w:rFonts w:ascii="Times New Roman" w:hAnsi="Times New Roman"/>
          <w:sz w:val="28"/>
          <w:szCs w:val="28"/>
        </w:rPr>
        <w:t xml:space="preserve">– это управленческий документ образовательного учреждения, направленный на достижение стратегических целей с учетом приоритетов государственной политики в сфере образования и результатов проблемного анализа образовательной ситуации на основе планирования позитивных изменений, описания содержания инновационной деятельности и механизмов ее </w:t>
      </w:r>
      <w:r w:rsidR="004778AA" w:rsidRPr="00FA255E">
        <w:rPr>
          <w:rFonts w:ascii="Times New Roman" w:hAnsi="Times New Roman"/>
          <w:sz w:val="28"/>
          <w:szCs w:val="28"/>
        </w:rPr>
        <w:t>реализации</w:t>
      </w:r>
      <w:r w:rsidRPr="00FA255E">
        <w:rPr>
          <w:rFonts w:ascii="Times New Roman" w:hAnsi="Times New Roman"/>
          <w:sz w:val="28"/>
          <w:szCs w:val="28"/>
        </w:rPr>
        <w:t xml:space="preserve">, критериев количественной и качественной оценки достижения прогнозируемых результатов. С ее помощью коллектив детского сада реализует свою специфическую модель развития, учитывающую реальную обстановку и условия, выполняющую определенный социальный заказ, обеспечивающую конкретную результативность. </w:t>
      </w:r>
    </w:p>
    <w:p w:rsidR="005B744D" w:rsidRPr="00FA255E" w:rsidRDefault="0045396C" w:rsidP="00FA255E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FA255E">
        <w:rPr>
          <w:rFonts w:ascii="Times New Roman" w:hAnsi="Times New Roman"/>
          <w:sz w:val="28"/>
          <w:szCs w:val="28"/>
        </w:rPr>
        <w:lastRenderedPageBreak/>
        <w:t>Данная Программа развития, способствует формированию современного образовательного пространства ДО</w:t>
      </w:r>
      <w:r w:rsidR="00BD5F7B">
        <w:rPr>
          <w:rFonts w:ascii="Times New Roman" w:hAnsi="Times New Roman"/>
          <w:sz w:val="28"/>
          <w:szCs w:val="28"/>
        </w:rPr>
        <w:t>У</w:t>
      </w:r>
      <w:r w:rsidRPr="00FA255E">
        <w:rPr>
          <w:rFonts w:ascii="Times New Roman" w:hAnsi="Times New Roman"/>
          <w:sz w:val="28"/>
          <w:szCs w:val="28"/>
        </w:rPr>
        <w:t>, не только определяет основные задачи образовательного учреждения на данном этапе, но и поможет выстроить концепцию развития, разработать проблемные направления, стратегические линии на будущее. Авторы Программы оставляют за собой право вносить изменения и дополнения в содержание документа с учетом возможных законодательных изменен</w:t>
      </w:r>
      <w:r w:rsidRPr="00993CB9">
        <w:rPr>
          <w:rFonts w:ascii="Times New Roman" w:hAnsi="Times New Roman"/>
          <w:sz w:val="28"/>
          <w:szCs w:val="28"/>
        </w:rPr>
        <w:t>ий</w:t>
      </w:r>
      <w:r w:rsidR="005B744D" w:rsidRPr="00993CB9">
        <w:rPr>
          <w:rFonts w:ascii="Times New Roman" w:hAnsi="Times New Roman"/>
          <w:sz w:val="28"/>
          <w:szCs w:val="28"/>
        </w:rPr>
        <w:t>.</w:t>
      </w:r>
      <w:r w:rsidRPr="00993CB9">
        <w:rPr>
          <w:rFonts w:ascii="Times New Roman" w:hAnsi="Times New Roman"/>
          <w:sz w:val="28"/>
          <w:szCs w:val="28"/>
        </w:rPr>
        <w:t xml:space="preserve"> Координация и контр</w:t>
      </w:r>
      <w:r w:rsidR="005308E7" w:rsidRPr="00993CB9">
        <w:rPr>
          <w:rFonts w:ascii="Times New Roman" w:hAnsi="Times New Roman"/>
          <w:sz w:val="28"/>
          <w:szCs w:val="28"/>
        </w:rPr>
        <w:t xml:space="preserve">оль возлагается на </w:t>
      </w:r>
      <w:r w:rsidR="00022AF9" w:rsidRPr="00993CB9">
        <w:rPr>
          <w:rFonts w:ascii="Times New Roman" w:hAnsi="Times New Roman"/>
          <w:sz w:val="28"/>
          <w:szCs w:val="28"/>
        </w:rPr>
        <w:t>администрацию ДО</w:t>
      </w:r>
      <w:r w:rsidR="00BD5F7B">
        <w:rPr>
          <w:rFonts w:ascii="Times New Roman" w:hAnsi="Times New Roman"/>
          <w:sz w:val="28"/>
          <w:szCs w:val="28"/>
        </w:rPr>
        <w:t>У</w:t>
      </w:r>
      <w:r w:rsidRPr="00993CB9">
        <w:rPr>
          <w:rFonts w:ascii="Times New Roman" w:hAnsi="Times New Roman"/>
          <w:sz w:val="28"/>
          <w:szCs w:val="28"/>
        </w:rPr>
        <w:t xml:space="preserve">. </w:t>
      </w:r>
      <w:r w:rsidRPr="00FA255E">
        <w:rPr>
          <w:rFonts w:ascii="Times New Roman" w:hAnsi="Times New Roman"/>
          <w:sz w:val="28"/>
          <w:szCs w:val="28"/>
        </w:rPr>
        <w:t>Обоснование необходимости разработки программы является выполнение требований ФЗ от 29.12.12 №273 – ФЗ «Об образ</w:t>
      </w:r>
      <w:r w:rsidR="00022AF9">
        <w:rPr>
          <w:rFonts w:ascii="Times New Roman" w:hAnsi="Times New Roman"/>
          <w:sz w:val="28"/>
          <w:szCs w:val="28"/>
        </w:rPr>
        <w:t>овании в Российской Федерации» (с</w:t>
      </w:r>
      <w:r w:rsidRPr="00FA255E">
        <w:rPr>
          <w:rFonts w:ascii="Times New Roman" w:hAnsi="Times New Roman"/>
          <w:sz w:val="28"/>
          <w:szCs w:val="28"/>
        </w:rPr>
        <w:t>татья 28</w:t>
      </w:r>
      <w:r w:rsidR="00022AF9">
        <w:rPr>
          <w:rFonts w:ascii="Times New Roman" w:hAnsi="Times New Roman"/>
          <w:sz w:val="28"/>
          <w:szCs w:val="28"/>
        </w:rPr>
        <w:t>)</w:t>
      </w:r>
      <w:r w:rsidRPr="00FA255E">
        <w:rPr>
          <w:rFonts w:ascii="Times New Roman" w:hAnsi="Times New Roman"/>
          <w:sz w:val="28"/>
          <w:szCs w:val="28"/>
        </w:rPr>
        <w:t>.</w:t>
      </w:r>
    </w:p>
    <w:p w:rsidR="007E097B" w:rsidRPr="007E097B" w:rsidRDefault="007E097B" w:rsidP="007E097B">
      <w:pPr>
        <w:spacing w:after="120"/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Программа </w:t>
      </w:r>
      <w:r w:rsidRPr="005B744D">
        <w:rPr>
          <w:rFonts w:eastAsia="Calibri"/>
          <w:sz w:val="28"/>
          <w:szCs w:val="28"/>
          <w:lang w:eastAsia="en-US"/>
        </w:rPr>
        <w:t xml:space="preserve">развития ДОУ </w:t>
      </w:r>
      <w:r w:rsidRPr="007E097B">
        <w:rPr>
          <w:rFonts w:eastAsia="Calibri"/>
          <w:sz w:val="28"/>
          <w:szCs w:val="28"/>
          <w:lang w:eastAsia="en-US"/>
        </w:rPr>
        <w:t xml:space="preserve">- это система действий для достижения желаемого результата развития учреждения. </w:t>
      </w:r>
    </w:p>
    <w:p w:rsidR="007E097B" w:rsidRDefault="007E097B" w:rsidP="007E097B">
      <w:pPr>
        <w:autoSpaceDE w:val="0"/>
        <w:autoSpaceDN w:val="0"/>
        <w:adjustRightInd w:val="0"/>
        <w:jc w:val="center"/>
        <w:rPr>
          <w:rFonts w:eastAsia="Calibri"/>
          <w:b/>
          <w:bCs/>
          <w:i/>
          <w:iCs/>
          <w:sz w:val="28"/>
          <w:szCs w:val="28"/>
          <w:lang w:val="en-US"/>
        </w:rPr>
      </w:pPr>
      <w:r w:rsidRPr="007E097B">
        <w:rPr>
          <w:rFonts w:eastAsia="Calibri"/>
          <w:b/>
          <w:bCs/>
          <w:i/>
          <w:iCs/>
          <w:sz w:val="28"/>
          <w:szCs w:val="28"/>
        </w:rPr>
        <w:t>Основное предназначение программы</w:t>
      </w:r>
    </w:p>
    <w:p w:rsidR="00687AF6" w:rsidRPr="00687AF6" w:rsidRDefault="00687AF6" w:rsidP="007E097B">
      <w:pPr>
        <w:autoSpaceDE w:val="0"/>
        <w:autoSpaceDN w:val="0"/>
        <w:adjustRightInd w:val="0"/>
        <w:jc w:val="center"/>
        <w:rPr>
          <w:rFonts w:eastAsia="Calibri"/>
          <w:sz w:val="28"/>
          <w:szCs w:val="28"/>
          <w:lang w:val="en-US"/>
        </w:rPr>
      </w:pPr>
    </w:p>
    <w:p w:rsidR="007E097B" w:rsidRPr="007E097B" w:rsidRDefault="007E097B" w:rsidP="00C46CF0">
      <w:pPr>
        <w:numPr>
          <w:ilvl w:val="0"/>
          <w:numId w:val="1"/>
        </w:numPr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</w:rPr>
      </w:pPr>
      <w:r w:rsidRPr="007E097B">
        <w:rPr>
          <w:rFonts w:eastAsia="Calibri"/>
          <w:sz w:val="28"/>
          <w:szCs w:val="28"/>
        </w:rPr>
        <w:t xml:space="preserve">Определение факторов, затрудняющих реализацию образовательной деятельности ДОУ, и факторов, представляющих большие возможности для достижения поставленных целей развития ДОУ. </w:t>
      </w:r>
    </w:p>
    <w:p w:rsidR="007E097B" w:rsidRPr="00BD5F7B" w:rsidRDefault="007E097B" w:rsidP="00C46CF0">
      <w:pPr>
        <w:numPr>
          <w:ilvl w:val="0"/>
          <w:numId w:val="1"/>
        </w:numPr>
        <w:autoSpaceDE w:val="0"/>
        <w:autoSpaceDN w:val="0"/>
        <w:adjustRightInd w:val="0"/>
        <w:ind w:firstLine="426"/>
        <w:jc w:val="both"/>
        <w:rPr>
          <w:rFonts w:eastAsia="Calibri"/>
          <w:color w:val="00B050"/>
          <w:sz w:val="28"/>
          <w:szCs w:val="28"/>
        </w:rPr>
      </w:pPr>
      <w:r w:rsidRPr="007E097B">
        <w:rPr>
          <w:rFonts w:eastAsia="Calibri"/>
          <w:sz w:val="28"/>
          <w:szCs w:val="28"/>
        </w:rPr>
        <w:t>Построение целостной концептуальной модели будущего дошкольного учреждения, ориентированного на обеспечение равных возможностей для полноценного развития каждого ребенка в период дошкольного детства в образовании, развитии, поддержании и укреплении здоровья</w:t>
      </w:r>
      <w:r w:rsidR="000F783E">
        <w:rPr>
          <w:rFonts w:eastAsia="Calibri"/>
          <w:sz w:val="28"/>
          <w:szCs w:val="28"/>
        </w:rPr>
        <w:t>.</w:t>
      </w:r>
      <w:r w:rsidRPr="00BD5F7B">
        <w:rPr>
          <w:rFonts w:eastAsia="Calibri"/>
          <w:color w:val="00B050"/>
          <w:sz w:val="28"/>
          <w:szCs w:val="28"/>
        </w:rPr>
        <w:t xml:space="preserve"> </w:t>
      </w:r>
    </w:p>
    <w:p w:rsidR="007E097B" w:rsidRPr="007E097B" w:rsidRDefault="007E097B" w:rsidP="00C46CF0">
      <w:pPr>
        <w:numPr>
          <w:ilvl w:val="0"/>
          <w:numId w:val="1"/>
        </w:numPr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</w:rPr>
      </w:pPr>
      <w:r w:rsidRPr="007E097B">
        <w:rPr>
          <w:rFonts w:eastAsia="Calibri"/>
          <w:sz w:val="28"/>
          <w:szCs w:val="28"/>
        </w:rPr>
        <w:t xml:space="preserve">Определение направлений и содержания инновационной деятельности учреждения. </w:t>
      </w:r>
    </w:p>
    <w:p w:rsidR="007E097B" w:rsidRPr="007E097B" w:rsidRDefault="007E097B" w:rsidP="00C46CF0">
      <w:pPr>
        <w:numPr>
          <w:ilvl w:val="0"/>
          <w:numId w:val="1"/>
        </w:numPr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</w:rPr>
      </w:pPr>
      <w:r w:rsidRPr="007E097B">
        <w:rPr>
          <w:rFonts w:eastAsia="Calibri"/>
          <w:sz w:val="28"/>
          <w:szCs w:val="28"/>
        </w:rPr>
        <w:t xml:space="preserve">Формирование сбалансированного ресурсного (нормативно-правового, научно-методического, кадрового и финансового) обеспечения, сопряжение его с целями и действиями деятельности ДОУ. </w:t>
      </w:r>
    </w:p>
    <w:p w:rsidR="007E097B" w:rsidRPr="007E097B" w:rsidRDefault="007E097B" w:rsidP="00C46CF0">
      <w:pPr>
        <w:numPr>
          <w:ilvl w:val="0"/>
          <w:numId w:val="1"/>
        </w:numPr>
        <w:autoSpaceDE w:val="0"/>
        <w:autoSpaceDN w:val="0"/>
        <w:adjustRightInd w:val="0"/>
        <w:spacing w:after="120"/>
        <w:ind w:firstLine="426"/>
        <w:jc w:val="both"/>
        <w:rPr>
          <w:rFonts w:eastAsia="Calibri"/>
          <w:sz w:val="28"/>
          <w:szCs w:val="28"/>
        </w:rPr>
      </w:pPr>
      <w:r w:rsidRPr="007E097B">
        <w:rPr>
          <w:rFonts w:eastAsia="Calibri"/>
          <w:sz w:val="28"/>
          <w:szCs w:val="28"/>
        </w:rPr>
        <w:t xml:space="preserve">Обеспечение условий для непрерывного повышения профессионализма всех субъектов образовательной деятельности ДОУ. </w:t>
      </w:r>
    </w:p>
    <w:p w:rsidR="007E097B" w:rsidRPr="007E097B" w:rsidRDefault="007E097B" w:rsidP="007E097B">
      <w:pPr>
        <w:autoSpaceDE w:val="0"/>
        <w:autoSpaceDN w:val="0"/>
        <w:adjustRightInd w:val="0"/>
        <w:jc w:val="center"/>
        <w:rPr>
          <w:rFonts w:eastAsia="Calibri"/>
          <w:sz w:val="28"/>
          <w:szCs w:val="28"/>
        </w:rPr>
      </w:pPr>
      <w:r w:rsidRPr="007E097B">
        <w:rPr>
          <w:rFonts w:eastAsia="Calibri"/>
          <w:b/>
          <w:bCs/>
          <w:i/>
          <w:iCs/>
          <w:sz w:val="28"/>
          <w:szCs w:val="28"/>
        </w:rPr>
        <w:t>Качественные характеристики программы</w:t>
      </w:r>
    </w:p>
    <w:p w:rsidR="007E097B" w:rsidRPr="000F783E" w:rsidRDefault="007E097B" w:rsidP="007E097B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 w:themeColor="text1"/>
          <w:sz w:val="28"/>
          <w:szCs w:val="28"/>
        </w:rPr>
      </w:pPr>
      <w:r w:rsidRPr="00813D3B">
        <w:rPr>
          <w:rFonts w:eastAsia="Calibri"/>
          <w:bCs/>
          <w:i/>
          <w:sz w:val="28"/>
          <w:szCs w:val="28"/>
        </w:rPr>
        <w:t>Актуальность</w:t>
      </w:r>
      <w:r w:rsidRPr="007E097B">
        <w:rPr>
          <w:rFonts w:eastAsia="Calibri"/>
          <w:b/>
          <w:bCs/>
          <w:sz w:val="28"/>
          <w:szCs w:val="28"/>
        </w:rPr>
        <w:t xml:space="preserve"> </w:t>
      </w:r>
      <w:r w:rsidRPr="007E097B">
        <w:rPr>
          <w:rFonts w:eastAsia="Calibri"/>
          <w:sz w:val="28"/>
          <w:szCs w:val="28"/>
        </w:rPr>
        <w:t xml:space="preserve">- программа ориентирована на решение наиболее значимых проблем для будущей (перспективной) системы </w:t>
      </w:r>
      <w:r w:rsidR="001B2B68" w:rsidRPr="00BD5F7B">
        <w:rPr>
          <w:rFonts w:eastAsia="Calibri"/>
          <w:color w:val="00B050"/>
          <w:sz w:val="28"/>
          <w:szCs w:val="28"/>
        </w:rPr>
        <w:t xml:space="preserve"> </w:t>
      </w:r>
      <w:r w:rsidRPr="000F783E">
        <w:rPr>
          <w:rFonts w:eastAsia="Calibri"/>
          <w:color w:val="000000" w:themeColor="text1"/>
          <w:sz w:val="28"/>
          <w:szCs w:val="28"/>
        </w:rPr>
        <w:t xml:space="preserve">образовательного процесса детского сада. </w:t>
      </w:r>
    </w:p>
    <w:p w:rsidR="007E097B" w:rsidRPr="007E097B" w:rsidRDefault="007E097B" w:rsidP="007E097B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  <w:proofErr w:type="spellStart"/>
      <w:r w:rsidRPr="00813D3B">
        <w:rPr>
          <w:rFonts w:eastAsia="Calibri"/>
          <w:bCs/>
          <w:i/>
          <w:sz w:val="28"/>
          <w:szCs w:val="28"/>
        </w:rPr>
        <w:t>Прогностичность</w:t>
      </w:r>
      <w:proofErr w:type="spellEnd"/>
      <w:r w:rsidRPr="007E097B">
        <w:rPr>
          <w:rFonts w:eastAsia="Calibri"/>
          <w:b/>
          <w:bCs/>
          <w:sz w:val="28"/>
          <w:szCs w:val="28"/>
        </w:rPr>
        <w:t xml:space="preserve"> </w:t>
      </w:r>
      <w:r w:rsidRPr="007E097B">
        <w:rPr>
          <w:rFonts w:eastAsia="Calibri"/>
          <w:sz w:val="28"/>
          <w:szCs w:val="28"/>
        </w:rPr>
        <w:t>- данная программа отражает в своих целях и планируемых действиях не только настоящие, но и будущие требования к дошкольному учреждению. Наряду с этим просчитываются и риски, возникновение которых возможно при реализации программы, намечается соответствие программы изменяющимся требованиям и условиям, в которых она будет реализо</w:t>
      </w:r>
      <w:r w:rsidR="00BD5F7B">
        <w:rPr>
          <w:rFonts w:eastAsia="Calibri"/>
          <w:sz w:val="28"/>
          <w:szCs w:val="28"/>
        </w:rPr>
        <w:t>вы</w:t>
      </w:r>
      <w:r w:rsidRPr="007E097B">
        <w:rPr>
          <w:rFonts w:eastAsia="Calibri"/>
          <w:sz w:val="28"/>
          <w:szCs w:val="28"/>
        </w:rPr>
        <w:t xml:space="preserve">ваться. </w:t>
      </w:r>
    </w:p>
    <w:p w:rsidR="007E097B" w:rsidRPr="007E097B" w:rsidRDefault="007E097B" w:rsidP="007E097B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  <w:r w:rsidRPr="00813D3B">
        <w:rPr>
          <w:rFonts w:eastAsia="Calibri"/>
          <w:bCs/>
          <w:i/>
          <w:sz w:val="28"/>
          <w:szCs w:val="28"/>
        </w:rPr>
        <w:t xml:space="preserve">Рациональность </w:t>
      </w:r>
      <w:r w:rsidRPr="007E097B">
        <w:rPr>
          <w:rFonts w:eastAsia="Calibri"/>
          <w:sz w:val="28"/>
          <w:szCs w:val="28"/>
        </w:rPr>
        <w:t xml:space="preserve">- программой определены цели и способы получения максимально возможных результатов. </w:t>
      </w:r>
    </w:p>
    <w:p w:rsidR="007E097B" w:rsidRPr="007E097B" w:rsidRDefault="007E097B" w:rsidP="007E097B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  <w:r w:rsidRPr="00813D3B">
        <w:rPr>
          <w:rFonts w:eastAsia="Calibri"/>
          <w:bCs/>
          <w:i/>
          <w:sz w:val="28"/>
          <w:szCs w:val="28"/>
        </w:rPr>
        <w:lastRenderedPageBreak/>
        <w:t>Реалистичность</w:t>
      </w:r>
      <w:r w:rsidRPr="007E097B">
        <w:rPr>
          <w:rFonts w:eastAsia="Calibri"/>
          <w:b/>
          <w:bCs/>
          <w:sz w:val="28"/>
          <w:szCs w:val="28"/>
        </w:rPr>
        <w:t xml:space="preserve"> </w:t>
      </w:r>
      <w:r w:rsidRPr="007E097B">
        <w:rPr>
          <w:rFonts w:eastAsia="Calibri"/>
          <w:sz w:val="28"/>
          <w:szCs w:val="28"/>
        </w:rPr>
        <w:t xml:space="preserve">- программа призвана обеспечить соответствие между желаемым и возможным, т.е. между целями программы и средствами их достижений. </w:t>
      </w:r>
    </w:p>
    <w:p w:rsidR="007E097B" w:rsidRPr="007E097B" w:rsidRDefault="007E097B" w:rsidP="007E097B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  <w:r w:rsidRPr="00813D3B">
        <w:rPr>
          <w:rFonts w:eastAsia="Calibri"/>
          <w:bCs/>
          <w:i/>
          <w:sz w:val="28"/>
          <w:szCs w:val="28"/>
        </w:rPr>
        <w:t>Целостность</w:t>
      </w:r>
      <w:r w:rsidRPr="007E097B">
        <w:rPr>
          <w:rFonts w:eastAsia="Calibri"/>
          <w:b/>
          <w:bCs/>
          <w:sz w:val="28"/>
          <w:szCs w:val="28"/>
        </w:rPr>
        <w:t xml:space="preserve"> </w:t>
      </w:r>
      <w:r w:rsidRPr="007E097B">
        <w:rPr>
          <w:rFonts w:eastAsia="Calibri"/>
          <w:sz w:val="28"/>
          <w:szCs w:val="28"/>
        </w:rPr>
        <w:t xml:space="preserve">- наличие в программе всех структурных частей, обеспечивающих полноту состава действий, необходимых для достижения цели (проблемный анализ, концептуальные положения и стратегия развития, план действий и предполагаемые результаты). </w:t>
      </w:r>
    </w:p>
    <w:p w:rsidR="007E097B" w:rsidRPr="007E097B" w:rsidRDefault="007E097B" w:rsidP="007E097B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  <w:r w:rsidRPr="00813D3B">
        <w:rPr>
          <w:rFonts w:eastAsia="Calibri"/>
          <w:bCs/>
          <w:i/>
          <w:sz w:val="28"/>
          <w:szCs w:val="28"/>
        </w:rPr>
        <w:t>Контролируемость</w:t>
      </w:r>
      <w:r w:rsidRPr="007E097B">
        <w:rPr>
          <w:rFonts w:eastAsia="Calibri"/>
          <w:b/>
          <w:bCs/>
          <w:sz w:val="28"/>
          <w:szCs w:val="28"/>
        </w:rPr>
        <w:t xml:space="preserve"> </w:t>
      </w:r>
      <w:r w:rsidRPr="007E097B">
        <w:rPr>
          <w:rFonts w:eastAsia="Calibri"/>
          <w:sz w:val="28"/>
          <w:szCs w:val="28"/>
        </w:rPr>
        <w:t>- в программе определены конечные и промежуточные цели и задачи, которые являются измеримыми, сформулированы критерии оценки результатов развития ДОУ.</w:t>
      </w:r>
    </w:p>
    <w:p w:rsidR="007E097B" w:rsidRPr="007E097B" w:rsidRDefault="007E097B" w:rsidP="007E097B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  <w:r w:rsidRPr="00813D3B">
        <w:rPr>
          <w:rFonts w:eastAsia="Calibri"/>
          <w:bCs/>
          <w:i/>
          <w:sz w:val="28"/>
          <w:szCs w:val="28"/>
        </w:rPr>
        <w:t>Нормативно-правовая адекватность</w:t>
      </w:r>
      <w:r w:rsidRPr="007E097B">
        <w:rPr>
          <w:rFonts w:eastAsia="Calibri"/>
          <w:b/>
          <w:bCs/>
          <w:sz w:val="28"/>
          <w:szCs w:val="28"/>
        </w:rPr>
        <w:t xml:space="preserve"> </w:t>
      </w:r>
      <w:r w:rsidRPr="007E097B">
        <w:rPr>
          <w:rFonts w:eastAsia="Calibri"/>
          <w:sz w:val="28"/>
          <w:szCs w:val="28"/>
        </w:rPr>
        <w:t xml:space="preserve">- соотнесение целей программы и планируемых способов их достижения с законодательством федерального, регионального и местного уровней. </w:t>
      </w:r>
    </w:p>
    <w:p w:rsidR="00063093" w:rsidRPr="00063093" w:rsidRDefault="007E097B" w:rsidP="00063093">
      <w:pPr>
        <w:spacing w:after="120"/>
        <w:ind w:firstLine="567"/>
        <w:jc w:val="both"/>
        <w:rPr>
          <w:sz w:val="28"/>
          <w:szCs w:val="28"/>
        </w:rPr>
      </w:pPr>
      <w:r w:rsidRPr="00813D3B">
        <w:rPr>
          <w:bCs/>
          <w:i/>
          <w:sz w:val="28"/>
          <w:szCs w:val="28"/>
        </w:rPr>
        <w:t>Индивидуальность</w:t>
      </w:r>
      <w:r w:rsidRPr="007E097B">
        <w:rPr>
          <w:b/>
          <w:bCs/>
          <w:sz w:val="28"/>
          <w:szCs w:val="28"/>
        </w:rPr>
        <w:t xml:space="preserve"> </w:t>
      </w:r>
      <w:r w:rsidRPr="007E097B">
        <w:rPr>
          <w:sz w:val="28"/>
          <w:szCs w:val="28"/>
        </w:rPr>
        <w:t>- программа нацелена на решение специфических проблем ДОУ при максимальном учете и отражении особенностей детского сада, запросов и потенциальных возможностей педагогического коллектива, социума и родителей.</w:t>
      </w:r>
    </w:p>
    <w:p w:rsidR="007E097B" w:rsidRPr="007E097B" w:rsidRDefault="007E097B" w:rsidP="007E097B">
      <w:pPr>
        <w:spacing w:after="120"/>
        <w:jc w:val="center"/>
        <w:rPr>
          <w:rFonts w:eastAsia="Calibri"/>
          <w:b/>
          <w:sz w:val="28"/>
          <w:szCs w:val="28"/>
          <w:lang w:eastAsia="en-US"/>
        </w:rPr>
      </w:pPr>
      <w:r w:rsidRPr="007E097B">
        <w:rPr>
          <w:rFonts w:eastAsia="Calibri"/>
          <w:b/>
          <w:sz w:val="28"/>
          <w:szCs w:val="28"/>
          <w:lang w:eastAsia="en-US"/>
        </w:rPr>
        <w:t xml:space="preserve"> Паспорт Программы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4"/>
        <w:gridCol w:w="2126"/>
        <w:gridCol w:w="7087"/>
      </w:tblGrid>
      <w:tr w:rsidR="007E097B" w:rsidRPr="007E097B" w:rsidTr="003E45F4">
        <w:trPr>
          <w:trHeight w:val="1010"/>
        </w:trPr>
        <w:tc>
          <w:tcPr>
            <w:tcW w:w="534" w:type="dxa"/>
            <w:shd w:val="clear" w:color="auto" w:fill="auto"/>
            <w:hideMark/>
          </w:tcPr>
          <w:p w:rsidR="007E097B" w:rsidRPr="007E097B" w:rsidRDefault="007E097B" w:rsidP="007E097B">
            <w:pPr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7E097B">
              <w:rPr>
                <w:bCs/>
                <w:kern w:val="24"/>
                <w:sz w:val="28"/>
                <w:szCs w:val="28"/>
              </w:rPr>
              <w:t>1</w:t>
            </w:r>
          </w:p>
        </w:tc>
        <w:tc>
          <w:tcPr>
            <w:tcW w:w="2126" w:type="dxa"/>
            <w:shd w:val="clear" w:color="auto" w:fill="auto"/>
            <w:hideMark/>
          </w:tcPr>
          <w:p w:rsidR="007E097B" w:rsidRPr="007E097B" w:rsidRDefault="007E097B" w:rsidP="007E097B">
            <w:pPr>
              <w:textAlignment w:val="baseline"/>
              <w:rPr>
                <w:rFonts w:ascii="Arial" w:hAnsi="Arial" w:cs="Arial"/>
                <w:b/>
                <w:sz w:val="36"/>
                <w:szCs w:val="36"/>
              </w:rPr>
            </w:pPr>
            <w:r w:rsidRPr="007E097B">
              <w:rPr>
                <w:b/>
                <w:bCs/>
                <w:kern w:val="24"/>
                <w:sz w:val="28"/>
                <w:szCs w:val="28"/>
              </w:rPr>
              <w:t xml:space="preserve">Наименование Программы </w:t>
            </w:r>
          </w:p>
        </w:tc>
        <w:tc>
          <w:tcPr>
            <w:tcW w:w="7087" w:type="dxa"/>
            <w:shd w:val="clear" w:color="auto" w:fill="auto"/>
            <w:hideMark/>
          </w:tcPr>
          <w:p w:rsidR="007E097B" w:rsidRPr="007E097B" w:rsidRDefault="007E097B" w:rsidP="00BD5F7B">
            <w:pPr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7E097B">
              <w:rPr>
                <w:bCs/>
                <w:kern w:val="24"/>
                <w:sz w:val="28"/>
                <w:szCs w:val="28"/>
              </w:rPr>
              <w:t xml:space="preserve">Программа развития </w:t>
            </w:r>
            <w:r w:rsidR="00BD5F7B">
              <w:rPr>
                <w:bCs/>
                <w:kern w:val="24"/>
                <w:sz w:val="28"/>
                <w:szCs w:val="28"/>
              </w:rPr>
              <w:t>М</w:t>
            </w:r>
            <w:r w:rsidR="001B2B68" w:rsidRPr="001B2B68">
              <w:rPr>
                <w:sz w:val="28"/>
                <w:szCs w:val="28"/>
              </w:rPr>
              <w:t xml:space="preserve">униципального бюджетного дошкольного образовательного учреждения </w:t>
            </w:r>
            <w:r w:rsidR="001B2B68" w:rsidRPr="001B2B68">
              <w:rPr>
                <w:bCs/>
                <w:color w:val="404040" w:themeColor="text1" w:themeTint="BF"/>
                <w:sz w:val="28"/>
                <w:szCs w:val="28"/>
              </w:rPr>
              <w:t>«Детский сад  «</w:t>
            </w:r>
            <w:proofErr w:type="spellStart"/>
            <w:r w:rsidR="001B2B68" w:rsidRPr="001B2B68">
              <w:rPr>
                <w:bCs/>
                <w:color w:val="404040" w:themeColor="text1" w:themeTint="BF"/>
                <w:sz w:val="28"/>
                <w:szCs w:val="28"/>
              </w:rPr>
              <w:t>Рябинушка</w:t>
            </w:r>
            <w:proofErr w:type="spellEnd"/>
            <w:r w:rsidR="001B2B68" w:rsidRPr="001B2B68">
              <w:rPr>
                <w:bCs/>
                <w:color w:val="404040" w:themeColor="text1" w:themeTint="BF"/>
                <w:sz w:val="28"/>
                <w:szCs w:val="28"/>
              </w:rPr>
              <w:t xml:space="preserve">» </w:t>
            </w:r>
            <w:proofErr w:type="spellStart"/>
            <w:r w:rsidR="001B2B68" w:rsidRPr="001B2B68">
              <w:rPr>
                <w:bCs/>
                <w:color w:val="404040" w:themeColor="text1" w:themeTint="BF"/>
                <w:sz w:val="28"/>
                <w:szCs w:val="28"/>
              </w:rPr>
              <w:t>с</w:t>
            </w:r>
            <w:proofErr w:type="gramStart"/>
            <w:r w:rsidR="001B2B68" w:rsidRPr="001B2B68">
              <w:rPr>
                <w:bCs/>
                <w:color w:val="404040" w:themeColor="text1" w:themeTint="BF"/>
                <w:sz w:val="28"/>
                <w:szCs w:val="28"/>
              </w:rPr>
              <w:t>.Г</w:t>
            </w:r>
            <w:proofErr w:type="gramEnd"/>
            <w:r w:rsidR="001B2B68" w:rsidRPr="001B2B68">
              <w:rPr>
                <w:bCs/>
                <w:color w:val="404040" w:themeColor="text1" w:themeTint="BF"/>
                <w:sz w:val="28"/>
                <w:szCs w:val="28"/>
              </w:rPr>
              <w:t>остищ</w:t>
            </w:r>
            <w:r w:rsidR="001B2B68" w:rsidRPr="00307EEB">
              <w:rPr>
                <w:bCs/>
                <w:sz w:val="28"/>
                <w:szCs w:val="28"/>
              </w:rPr>
              <w:t>ево</w:t>
            </w:r>
            <w:proofErr w:type="spellEnd"/>
            <w:r w:rsidR="001B2B68" w:rsidRPr="00307EEB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1B2B68" w:rsidRPr="00307EEB">
              <w:rPr>
                <w:bCs/>
                <w:sz w:val="28"/>
                <w:szCs w:val="28"/>
              </w:rPr>
              <w:t>Яковлевского</w:t>
            </w:r>
            <w:proofErr w:type="spellEnd"/>
            <w:r w:rsidR="001B2B68" w:rsidRPr="00307EEB">
              <w:rPr>
                <w:bCs/>
                <w:sz w:val="28"/>
                <w:szCs w:val="28"/>
              </w:rPr>
              <w:t xml:space="preserve"> </w:t>
            </w:r>
            <w:r w:rsidR="00307EEB" w:rsidRPr="00307EEB">
              <w:rPr>
                <w:bCs/>
                <w:sz w:val="28"/>
                <w:szCs w:val="28"/>
              </w:rPr>
              <w:t>городского округа</w:t>
            </w:r>
            <w:r w:rsidR="001B2B68" w:rsidRPr="00307EEB">
              <w:rPr>
                <w:bCs/>
                <w:sz w:val="28"/>
                <w:szCs w:val="28"/>
              </w:rPr>
              <w:t>»</w:t>
            </w:r>
          </w:p>
        </w:tc>
      </w:tr>
      <w:tr w:rsidR="007E097B" w:rsidRPr="007E097B" w:rsidTr="003E45F4">
        <w:trPr>
          <w:trHeight w:val="699"/>
        </w:trPr>
        <w:tc>
          <w:tcPr>
            <w:tcW w:w="534" w:type="dxa"/>
            <w:shd w:val="clear" w:color="auto" w:fill="auto"/>
            <w:hideMark/>
          </w:tcPr>
          <w:p w:rsidR="007E097B" w:rsidRPr="007E097B" w:rsidRDefault="007E097B" w:rsidP="007E097B">
            <w:pPr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7E097B">
              <w:rPr>
                <w:kern w:val="24"/>
                <w:sz w:val="28"/>
                <w:szCs w:val="28"/>
              </w:rPr>
              <w:t>2.</w:t>
            </w:r>
          </w:p>
        </w:tc>
        <w:tc>
          <w:tcPr>
            <w:tcW w:w="2126" w:type="dxa"/>
            <w:shd w:val="clear" w:color="auto" w:fill="auto"/>
            <w:hideMark/>
          </w:tcPr>
          <w:p w:rsidR="007E097B" w:rsidRPr="007E097B" w:rsidRDefault="007E097B" w:rsidP="007E097B">
            <w:pPr>
              <w:textAlignment w:val="baseline"/>
              <w:rPr>
                <w:rFonts w:ascii="Arial" w:hAnsi="Arial" w:cs="Arial"/>
                <w:b/>
                <w:sz w:val="36"/>
                <w:szCs w:val="36"/>
              </w:rPr>
            </w:pPr>
            <w:r w:rsidRPr="007E097B">
              <w:rPr>
                <w:b/>
                <w:kern w:val="24"/>
                <w:sz w:val="28"/>
                <w:szCs w:val="28"/>
              </w:rPr>
              <w:t>Основания для разработки Программы</w:t>
            </w:r>
          </w:p>
        </w:tc>
        <w:tc>
          <w:tcPr>
            <w:tcW w:w="7087" w:type="dxa"/>
            <w:shd w:val="clear" w:color="auto" w:fill="auto"/>
            <w:hideMark/>
          </w:tcPr>
          <w:p w:rsidR="007E097B" w:rsidRPr="00A202F1" w:rsidRDefault="001A0AA3" w:rsidP="00FA255E">
            <w:pPr>
              <w:tabs>
                <w:tab w:val="left" w:pos="317"/>
              </w:tabs>
              <w:textAlignment w:val="baseline"/>
              <w:rPr>
                <w:b/>
                <w:i/>
                <w:kern w:val="24"/>
                <w:sz w:val="28"/>
                <w:szCs w:val="28"/>
                <w:u w:val="single"/>
              </w:rPr>
            </w:pPr>
            <w:r w:rsidRPr="00A202F1">
              <w:rPr>
                <w:b/>
                <w:i/>
                <w:kern w:val="24"/>
                <w:sz w:val="28"/>
                <w:szCs w:val="28"/>
                <w:u w:val="single"/>
              </w:rPr>
              <w:t>Федеральный уровень:</w:t>
            </w:r>
            <w:r w:rsidR="007E097B" w:rsidRPr="00A202F1">
              <w:rPr>
                <w:b/>
                <w:i/>
                <w:kern w:val="24"/>
                <w:sz w:val="28"/>
                <w:szCs w:val="28"/>
                <w:u w:val="single"/>
              </w:rPr>
              <w:t xml:space="preserve"> </w:t>
            </w:r>
          </w:p>
          <w:p w:rsidR="00063093" w:rsidRPr="00A202F1" w:rsidRDefault="00063093" w:rsidP="00C46CF0">
            <w:pPr>
              <w:numPr>
                <w:ilvl w:val="0"/>
                <w:numId w:val="13"/>
              </w:numPr>
              <w:tabs>
                <w:tab w:val="left" w:pos="317"/>
              </w:tabs>
              <w:ind w:left="34"/>
              <w:jc w:val="both"/>
              <w:textAlignment w:val="baseline"/>
              <w:rPr>
                <w:kern w:val="24"/>
                <w:sz w:val="28"/>
                <w:szCs w:val="28"/>
              </w:rPr>
            </w:pPr>
            <w:r w:rsidRPr="00A202F1">
              <w:rPr>
                <w:rFonts w:ascii="MS Mincho" w:eastAsia="MS Mincho" w:hAnsi="MS Mincho" w:cs="MS Mincho" w:hint="eastAsia"/>
                <w:sz w:val="28"/>
                <w:szCs w:val="28"/>
              </w:rPr>
              <w:t>➢</w:t>
            </w:r>
            <w:r w:rsidRPr="00A202F1">
              <w:rPr>
                <w:sz w:val="28"/>
                <w:szCs w:val="28"/>
              </w:rPr>
              <w:t xml:space="preserve"> Федеральный закон от 29.12.2012 № 273-ФЗ «Об образовании в Российской Федерации»; </w:t>
            </w:r>
          </w:p>
          <w:p w:rsidR="00063093" w:rsidRPr="00A202F1" w:rsidRDefault="00063093" w:rsidP="00C46CF0">
            <w:pPr>
              <w:numPr>
                <w:ilvl w:val="0"/>
                <w:numId w:val="13"/>
              </w:numPr>
              <w:tabs>
                <w:tab w:val="left" w:pos="317"/>
              </w:tabs>
              <w:ind w:left="34"/>
              <w:jc w:val="both"/>
              <w:textAlignment w:val="baseline"/>
              <w:rPr>
                <w:kern w:val="24"/>
                <w:sz w:val="28"/>
                <w:szCs w:val="28"/>
              </w:rPr>
            </w:pPr>
            <w:r w:rsidRPr="00A202F1">
              <w:rPr>
                <w:rFonts w:ascii="MS Mincho" w:eastAsia="MS Mincho" w:hAnsi="MS Mincho" w:cs="MS Mincho" w:hint="eastAsia"/>
                <w:sz w:val="28"/>
                <w:szCs w:val="28"/>
              </w:rPr>
              <w:t>➢</w:t>
            </w:r>
            <w:r w:rsidRPr="00A202F1">
              <w:rPr>
                <w:sz w:val="28"/>
                <w:szCs w:val="28"/>
              </w:rPr>
              <w:t xml:space="preserve"> Постановление Правительства РФ от 23.12.2005 №751 «Концепция модернизации российского образования до 2020 года»; </w:t>
            </w:r>
          </w:p>
          <w:p w:rsidR="00063093" w:rsidRPr="00A202F1" w:rsidRDefault="00063093" w:rsidP="00C46CF0">
            <w:pPr>
              <w:numPr>
                <w:ilvl w:val="0"/>
                <w:numId w:val="13"/>
              </w:numPr>
              <w:tabs>
                <w:tab w:val="left" w:pos="317"/>
              </w:tabs>
              <w:ind w:left="34"/>
              <w:jc w:val="both"/>
              <w:textAlignment w:val="baseline"/>
              <w:rPr>
                <w:kern w:val="24"/>
                <w:sz w:val="28"/>
                <w:szCs w:val="28"/>
              </w:rPr>
            </w:pPr>
            <w:r w:rsidRPr="00A202F1">
              <w:rPr>
                <w:rFonts w:ascii="MS Mincho" w:eastAsia="MS Mincho" w:hAnsi="MS Mincho" w:cs="MS Mincho" w:hint="eastAsia"/>
                <w:sz w:val="28"/>
                <w:szCs w:val="28"/>
              </w:rPr>
              <w:t>➢</w:t>
            </w:r>
            <w:r w:rsidRPr="00A202F1">
              <w:rPr>
                <w:sz w:val="28"/>
                <w:szCs w:val="28"/>
              </w:rPr>
              <w:t xml:space="preserve"> Государственная программа РФ «Развитие образования» на 2013-2020 годы (утверждена распоряжение Правительства РФ от 15 мая 2013 года №792-р); </w:t>
            </w:r>
          </w:p>
          <w:p w:rsidR="00063093" w:rsidRPr="00A202F1" w:rsidRDefault="00063093" w:rsidP="00C46CF0">
            <w:pPr>
              <w:numPr>
                <w:ilvl w:val="0"/>
                <w:numId w:val="13"/>
              </w:numPr>
              <w:tabs>
                <w:tab w:val="left" w:pos="317"/>
              </w:tabs>
              <w:ind w:left="34"/>
              <w:jc w:val="both"/>
              <w:textAlignment w:val="baseline"/>
              <w:rPr>
                <w:kern w:val="24"/>
                <w:sz w:val="28"/>
                <w:szCs w:val="28"/>
              </w:rPr>
            </w:pPr>
            <w:r w:rsidRPr="00A202F1">
              <w:rPr>
                <w:rFonts w:ascii="MS Mincho" w:eastAsia="MS Mincho" w:hAnsi="MS Mincho" w:cs="MS Mincho" w:hint="eastAsia"/>
                <w:sz w:val="28"/>
                <w:szCs w:val="28"/>
              </w:rPr>
              <w:t>➢</w:t>
            </w:r>
            <w:r w:rsidRPr="00A202F1">
              <w:rPr>
                <w:sz w:val="28"/>
                <w:szCs w:val="28"/>
              </w:rPr>
              <w:t xml:space="preserve"> Концепция развития образования РФ до 2020 г. (распоряжение Правительства Российской Федерации от 29 декабря 2014 г. № 2765- р); </w:t>
            </w:r>
          </w:p>
          <w:p w:rsidR="00063093" w:rsidRPr="00A202F1" w:rsidRDefault="00063093" w:rsidP="00C46CF0">
            <w:pPr>
              <w:numPr>
                <w:ilvl w:val="0"/>
                <w:numId w:val="13"/>
              </w:numPr>
              <w:tabs>
                <w:tab w:val="left" w:pos="317"/>
              </w:tabs>
              <w:ind w:left="34"/>
              <w:jc w:val="both"/>
              <w:textAlignment w:val="baseline"/>
              <w:rPr>
                <w:kern w:val="24"/>
                <w:sz w:val="28"/>
                <w:szCs w:val="28"/>
              </w:rPr>
            </w:pPr>
            <w:r w:rsidRPr="00A202F1">
              <w:rPr>
                <w:rFonts w:ascii="MS Mincho" w:eastAsia="MS Mincho" w:hAnsi="MS Mincho" w:cs="MS Mincho" w:hint="eastAsia"/>
                <w:sz w:val="28"/>
                <w:szCs w:val="28"/>
              </w:rPr>
              <w:t>➢</w:t>
            </w:r>
            <w:r w:rsidRPr="00A202F1">
              <w:rPr>
                <w:sz w:val="28"/>
                <w:szCs w:val="28"/>
              </w:rPr>
              <w:t xml:space="preserve"> Концепция долгосрочного социально-экономического развития Российской Федерации на период до 2020 года (утверждена распоряжением Правительства Российской Федерации от 17 ноября 2008 г. № 1662-р); </w:t>
            </w:r>
          </w:p>
          <w:p w:rsidR="00063093" w:rsidRPr="00A202F1" w:rsidRDefault="00063093" w:rsidP="00C46CF0">
            <w:pPr>
              <w:numPr>
                <w:ilvl w:val="0"/>
                <w:numId w:val="13"/>
              </w:numPr>
              <w:tabs>
                <w:tab w:val="left" w:pos="317"/>
              </w:tabs>
              <w:ind w:left="34"/>
              <w:jc w:val="both"/>
              <w:textAlignment w:val="baseline"/>
              <w:rPr>
                <w:kern w:val="24"/>
                <w:sz w:val="28"/>
                <w:szCs w:val="28"/>
              </w:rPr>
            </w:pPr>
            <w:r w:rsidRPr="00A202F1">
              <w:rPr>
                <w:rFonts w:ascii="MS Mincho" w:eastAsia="MS Mincho" w:hAnsi="MS Mincho" w:cs="MS Mincho" w:hint="eastAsia"/>
                <w:sz w:val="28"/>
                <w:szCs w:val="28"/>
              </w:rPr>
              <w:t>➢</w:t>
            </w:r>
            <w:r w:rsidRPr="00A202F1">
              <w:rPr>
                <w:sz w:val="28"/>
                <w:szCs w:val="28"/>
              </w:rPr>
              <w:t xml:space="preserve"> Стратегия инновационного развития Российской Федерации на период до 2020 года (распоряжение Правительства Российской Федерации от 8 декабря 2011 г. № 2227-р);</w:t>
            </w:r>
          </w:p>
          <w:p w:rsidR="00063093" w:rsidRPr="00A202F1" w:rsidRDefault="00063093" w:rsidP="00C46CF0">
            <w:pPr>
              <w:numPr>
                <w:ilvl w:val="0"/>
                <w:numId w:val="13"/>
              </w:numPr>
              <w:tabs>
                <w:tab w:val="left" w:pos="317"/>
              </w:tabs>
              <w:ind w:left="34"/>
              <w:jc w:val="both"/>
              <w:textAlignment w:val="baseline"/>
              <w:rPr>
                <w:kern w:val="24"/>
                <w:sz w:val="28"/>
                <w:szCs w:val="28"/>
              </w:rPr>
            </w:pPr>
            <w:r w:rsidRPr="00A202F1">
              <w:rPr>
                <w:sz w:val="28"/>
                <w:szCs w:val="28"/>
              </w:rPr>
              <w:lastRenderedPageBreak/>
              <w:t xml:space="preserve"> </w:t>
            </w:r>
            <w:r w:rsidRPr="00A202F1">
              <w:rPr>
                <w:rFonts w:ascii="MS Mincho" w:eastAsia="MS Mincho" w:hAnsi="MS Mincho" w:cs="MS Mincho" w:hint="eastAsia"/>
                <w:sz w:val="28"/>
                <w:szCs w:val="28"/>
              </w:rPr>
              <w:t>➢</w:t>
            </w:r>
            <w:r w:rsidRPr="00A202F1">
              <w:rPr>
                <w:sz w:val="28"/>
                <w:szCs w:val="28"/>
              </w:rPr>
              <w:t xml:space="preserve"> Приказ Министерства образования и науки Российской федерации от 17 октября 2013 г. № 1155 «Об утверждении федерального государственного образовательного стандарта дошкольного образования»; </w:t>
            </w:r>
          </w:p>
          <w:p w:rsidR="00063093" w:rsidRPr="00A202F1" w:rsidRDefault="00063093" w:rsidP="00C46CF0">
            <w:pPr>
              <w:numPr>
                <w:ilvl w:val="0"/>
                <w:numId w:val="13"/>
              </w:numPr>
              <w:tabs>
                <w:tab w:val="left" w:pos="317"/>
              </w:tabs>
              <w:ind w:left="34"/>
              <w:jc w:val="both"/>
              <w:textAlignment w:val="baseline"/>
              <w:rPr>
                <w:kern w:val="24"/>
                <w:sz w:val="28"/>
                <w:szCs w:val="28"/>
              </w:rPr>
            </w:pPr>
            <w:r w:rsidRPr="00A202F1">
              <w:rPr>
                <w:rFonts w:ascii="MS Mincho" w:eastAsia="MS Mincho" w:hAnsi="MS Mincho" w:cs="MS Mincho" w:hint="eastAsia"/>
                <w:sz w:val="28"/>
                <w:szCs w:val="28"/>
              </w:rPr>
              <w:t>➢</w:t>
            </w:r>
            <w:r w:rsidRPr="00A202F1">
              <w:rPr>
                <w:sz w:val="28"/>
                <w:szCs w:val="28"/>
              </w:rPr>
              <w:t xml:space="preserve"> Постановление Главного государственного санитарного врача РФ от 15.05.2014 № 26 «Об утверждении СанПиН 2.4.1.3049-13 «Санитарно</w:t>
            </w:r>
            <w:r w:rsidR="00DE4A1D">
              <w:rPr>
                <w:sz w:val="28"/>
                <w:szCs w:val="28"/>
              </w:rPr>
              <w:t>-</w:t>
            </w:r>
            <w:r w:rsidRPr="00A202F1">
              <w:rPr>
                <w:sz w:val="28"/>
                <w:szCs w:val="28"/>
              </w:rPr>
              <w:t>эпидемиологические требования к устройству, содержанию и организации режима работы дошкольных образовательных организаций».</w:t>
            </w:r>
          </w:p>
          <w:p w:rsidR="00063093" w:rsidRPr="00A202F1" w:rsidRDefault="00063093" w:rsidP="00C46CF0">
            <w:pPr>
              <w:numPr>
                <w:ilvl w:val="0"/>
                <w:numId w:val="13"/>
              </w:numPr>
              <w:tabs>
                <w:tab w:val="left" w:pos="317"/>
              </w:tabs>
              <w:ind w:left="34"/>
              <w:jc w:val="both"/>
              <w:textAlignment w:val="baseline"/>
              <w:rPr>
                <w:kern w:val="24"/>
                <w:sz w:val="28"/>
                <w:szCs w:val="28"/>
              </w:rPr>
            </w:pPr>
            <w:r w:rsidRPr="00A202F1">
              <w:rPr>
                <w:sz w:val="28"/>
                <w:szCs w:val="28"/>
              </w:rPr>
              <w:t xml:space="preserve"> </w:t>
            </w:r>
            <w:r w:rsidRPr="00A202F1">
              <w:rPr>
                <w:rFonts w:ascii="MS Mincho" w:eastAsia="MS Mincho" w:hAnsi="MS Mincho" w:cs="MS Mincho" w:hint="eastAsia"/>
                <w:sz w:val="28"/>
                <w:szCs w:val="28"/>
              </w:rPr>
              <w:t>➢</w:t>
            </w:r>
            <w:r w:rsidRPr="00A202F1">
              <w:rPr>
                <w:sz w:val="28"/>
                <w:szCs w:val="28"/>
              </w:rPr>
              <w:t xml:space="preserve"> Приказ </w:t>
            </w:r>
            <w:proofErr w:type="spellStart"/>
            <w:r w:rsidRPr="00A202F1">
              <w:rPr>
                <w:sz w:val="28"/>
                <w:szCs w:val="28"/>
              </w:rPr>
              <w:t>Минобрнауки</w:t>
            </w:r>
            <w:proofErr w:type="spellEnd"/>
            <w:r w:rsidRPr="00A202F1">
              <w:rPr>
                <w:sz w:val="28"/>
                <w:szCs w:val="28"/>
              </w:rPr>
              <w:t xml:space="preserve"> России от 30.08.2014 № 1014 « Об утверждении Порядка организации и осуществления образовательной деятельности по основным образовательным программам – образовательным программам дошкольного образования;</w:t>
            </w:r>
            <w:r w:rsidRPr="00A202F1">
              <w:rPr>
                <w:kern w:val="24"/>
                <w:sz w:val="28"/>
                <w:szCs w:val="28"/>
              </w:rPr>
              <w:t xml:space="preserve"> </w:t>
            </w:r>
          </w:p>
          <w:p w:rsidR="007E097B" w:rsidRPr="00A202F1" w:rsidRDefault="00063093" w:rsidP="00C46CF0">
            <w:pPr>
              <w:numPr>
                <w:ilvl w:val="0"/>
                <w:numId w:val="13"/>
              </w:numPr>
              <w:tabs>
                <w:tab w:val="left" w:pos="317"/>
              </w:tabs>
              <w:ind w:left="34"/>
              <w:jc w:val="both"/>
              <w:textAlignment w:val="baseline"/>
              <w:rPr>
                <w:kern w:val="24"/>
                <w:sz w:val="28"/>
                <w:szCs w:val="28"/>
              </w:rPr>
            </w:pPr>
            <w:r w:rsidRPr="00A202F1">
              <w:rPr>
                <w:rFonts w:ascii="MS Mincho" w:eastAsia="MS Mincho" w:hAnsi="MS Mincho" w:cs="MS Mincho" w:hint="eastAsia"/>
                <w:sz w:val="28"/>
                <w:szCs w:val="28"/>
              </w:rPr>
              <w:t>➢</w:t>
            </w:r>
            <w:r w:rsidR="007E097B" w:rsidRPr="00A202F1">
              <w:rPr>
                <w:sz w:val="28"/>
                <w:szCs w:val="28"/>
              </w:rPr>
              <w:t>Федеральная целевая программа развития образования на 2016-2020 годы (утверждена Постановлением Правительства Р</w:t>
            </w:r>
            <w:r w:rsidRPr="00A202F1">
              <w:rPr>
                <w:sz w:val="28"/>
                <w:szCs w:val="28"/>
              </w:rPr>
              <w:t>Ф от 23.05.2015г. Приказ № 497).</w:t>
            </w:r>
          </w:p>
          <w:p w:rsidR="003E45F4" w:rsidRPr="00A202F1" w:rsidRDefault="003E45F4" w:rsidP="003E45F4">
            <w:pPr>
              <w:jc w:val="both"/>
              <w:rPr>
                <w:b/>
                <w:bCs/>
                <w:i/>
                <w:sz w:val="28"/>
                <w:szCs w:val="28"/>
                <w:u w:val="single"/>
              </w:rPr>
            </w:pPr>
            <w:r w:rsidRPr="00A202F1">
              <w:rPr>
                <w:b/>
                <w:bCs/>
                <w:i/>
                <w:sz w:val="28"/>
                <w:szCs w:val="28"/>
                <w:u w:val="single"/>
              </w:rPr>
              <w:t>Региональный уровень:</w:t>
            </w:r>
          </w:p>
          <w:p w:rsidR="00DE4A1D" w:rsidRPr="00DE4A1D" w:rsidRDefault="00063093" w:rsidP="00DE4A1D">
            <w:pPr>
              <w:ind w:right="57"/>
              <w:jc w:val="both"/>
              <w:rPr>
                <w:sz w:val="28"/>
                <w:szCs w:val="28"/>
              </w:rPr>
            </w:pPr>
            <w:r w:rsidRPr="00A202F1">
              <w:rPr>
                <w:rFonts w:ascii="MS Mincho" w:eastAsia="MS Mincho" w:hAnsi="MS Mincho" w:cs="MS Mincho" w:hint="eastAsia"/>
                <w:sz w:val="28"/>
                <w:szCs w:val="28"/>
              </w:rPr>
              <w:t>➢</w:t>
            </w:r>
            <w:r w:rsidR="00DE4A1D" w:rsidRPr="00DE4A1D">
              <w:rPr>
                <w:sz w:val="28"/>
                <w:szCs w:val="28"/>
              </w:rPr>
              <w:t xml:space="preserve">Программа развития образования Белгородской области на 2014-2020 </w:t>
            </w:r>
            <w:proofErr w:type="spellStart"/>
            <w:r w:rsidR="00DE4A1D" w:rsidRPr="00DE4A1D">
              <w:rPr>
                <w:sz w:val="28"/>
                <w:szCs w:val="28"/>
              </w:rPr>
              <w:t>г.г</w:t>
            </w:r>
            <w:proofErr w:type="spellEnd"/>
            <w:r w:rsidR="00DE4A1D" w:rsidRPr="00DE4A1D">
              <w:rPr>
                <w:sz w:val="28"/>
                <w:szCs w:val="28"/>
              </w:rPr>
              <w:t>. (утверждена  Постановлением Правительства Белгородской обл</w:t>
            </w:r>
            <w:r w:rsidR="00DE4A1D">
              <w:rPr>
                <w:sz w:val="28"/>
                <w:szCs w:val="28"/>
              </w:rPr>
              <w:t>асти от 30.12.2015 г. № 528-пп).</w:t>
            </w:r>
          </w:p>
          <w:p w:rsidR="003E45F4" w:rsidRPr="00A202F1" w:rsidRDefault="00063093" w:rsidP="003E45F4">
            <w:pPr>
              <w:widowControl w:val="0"/>
              <w:autoSpaceDE w:val="0"/>
              <w:autoSpaceDN w:val="0"/>
              <w:jc w:val="both"/>
              <w:rPr>
                <w:spacing w:val="2"/>
                <w:sz w:val="28"/>
                <w:szCs w:val="28"/>
              </w:rPr>
            </w:pPr>
            <w:r w:rsidRPr="00A202F1">
              <w:rPr>
                <w:rFonts w:ascii="MS Mincho" w:eastAsia="MS Mincho" w:hAnsi="MS Mincho" w:cs="MS Mincho" w:hint="eastAsia"/>
                <w:sz w:val="28"/>
                <w:szCs w:val="28"/>
              </w:rPr>
              <w:t>➢</w:t>
            </w:r>
            <w:r w:rsidR="003E45F4" w:rsidRPr="00A202F1">
              <w:rPr>
                <w:spacing w:val="2"/>
                <w:sz w:val="28"/>
                <w:szCs w:val="28"/>
              </w:rPr>
              <w:t>Письмо департамента образования, культуры и молодежной политики Белгородской области от 24.11.2009г № 9-06/5505-ВА «О развитии вариативных форм дошкольного образования».</w:t>
            </w:r>
          </w:p>
          <w:p w:rsidR="003E45F4" w:rsidRDefault="00063093" w:rsidP="00FA255E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A202F1">
              <w:rPr>
                <w:rFonts w:ascii="MS Mincho" w:eastAsia="MS Mincho" w:hAnsi="MS Mincho" w:cs="MS Mincho" w:hint="eastAsia"/>
                <w:sz w:val="28"/>
                <w:szCs w:val="28"/>
              </w:rPr>
              <w:t>➢</w:t>
            </w:r>
            <w:r w:rsidR="003E45F4" w:rsidRPr="00A202F1">
              <w:rPr>
                <w:sz w:val="28"/>
                <w:szCs w:val="28"/>
              </w:rPr>
              <w:t>Стратегия развития дошкольного, общего и дополнительного образования Белгородской области на 2013-2020 гг.</w:t>
            </w:r>
          </w:p>
          <w:p w:rsidR="003E45F4" w:rsidRPr="00A202F1" w:rsidRDefault="003E45F4" w:rsidP="003E45F4">
            <w:pPr>
              <w:pStyle w:val="a6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A202F1">
              <w:rPr>
                <w:rFonts w:ascii="Times New Roman" w:hAnsi="Times New Roman"/>
                <w:b/>
                <w:i/>
                <w:sz w:val="28"/>
                <w:szCs w:val="28"/>
              </w:rPr>
              <w:t>Муниципальный уровень:</w:t>
            </w:r>
          </w:p>
          <w:p w:rsidR="003E45F4" w:rsidRDefault="003E45F4" w:rsidP="003E45F4">
            <w:pPr>
              <w:pStyle w:val="a6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202F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63093" w:rsidRPr="00A202F1">
              <w:rPr>
                <w:rFonts w:ascii="MS Mincho" w:eastAsia="MS Mincho" w:hAnsi="MS Mincho" w:cs="MS Mincho" w:hint="eastAsia"/>
                <w:sz w:val="28"/>
                <w:szCs w:val="28"/>
              </w:rPr>
              <w:t>➢</w:t>
            </w:r>
            <w:r w:rsidRPr="0014067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Муниципальная программа «Развитие образования </w:t>
            </w:r>
            <w:proofErr w:type="spellStart"/>
            <w:r w:rsidRPr="0014067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Яковлевского</w:t>
            </w:r>
            <w:proofErr w:type="spellEnd"/>
            <w:r w:rsidRPr="0014067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района на 2015 – 2020 годы»</w:t>
            </w:r>
            <w:r w:rsidR="00DE4A1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DE4A1D" w:rsidRPr="00DE4A1D" w:rsidRDefault="00DE4A1D" w:rsidP="00C46CF0">
            <w:pPr>
              <w:numPr>
                <w:ilvl w:val="0"/>
                <w:numId w:val="29"/>
              </w:numPr>
              <w:ind w:left="113" w:right="57"/>
              <w:jc w:val="both"/>
              <w:rPr>
                <w:sz w:val="28"/>
                <w:szCs w:val="28"/>
              </w:rPr>
            </w:pPr>
            <w:r w:rsidRPr="00A202F1">
              <w:rPr>
                <w:rFonts w:ascii="MS Mincho" w:eastAsia="MS Mincho" w:hAnsi="MS Mincho" w:cs="MS Mincho" w:hint="eastAsia"/>
                <w:sz w:val="28"/>
                <w:szCs w:val="28"/>
              </w:rPr>
              <w:t>➢</w:t>
            </w:r>
            <w:r w:rsidRPr="00DE4A1D">
              <w:rPr>
                <w:sz w:val="28"/>
                <w:szCs w:val="28"/>
              </w:rPr>
              <w:t xml:space="preserve">Концепция развития образования </w:t>
            </w:r>
            <w:proofErr w:type="spellStart"/>
            <w:r w:rsidRPr="00DE4A1D">
              <w:rPr>
                <w:sz w:val="28"/>
                <w:szCs w:val="28"/>
              </w:rPr>
              <w:t>Яковлевского</w:t>
            </w:r>
            <w:proofErr w:type="spellEnd"/>
          </w:p>
          <w:p w:rsidR="00DE4A1D" w:rsidRPr="00DE4A1D" w:rsidRDefault="00DE4A1D" w:rsidP="00C46CF0">
            <w:pPr>
              <w:numPr>
                <w:ilvl w:val="0"/>
                <w:numId w:val="29"/>
              </w:numPr>
              <w:ind w:left="113" w:right="57"/>
              <w:jc w:val="both"/>
              <w:rPr>
                <w:sz w:val="28"/>
                <w:szCs w:val="28"/>
              </w:rPr>
            </w:pPr>
            <w:r w:rsidRPr="00DE4A1D">
              <w:rPr>
                <w:sz w:val="28"/>
                <w:szCs w:val="28"/>
              </w:rPr>
              <w:t xml:space="preserve">района  на 2015-2020 гг., </w:t>
            </w:r>
            <w:proofErr w:type="gramStart"/>
            <w:r w:rsidRPr="00DE4A1D">
              <w:rPr>
                <w:sz w:val="28"/>
                <w:szCs w:val="28"/>
              </w:rPr>
              <w:t>утвержденная</w:t>
            </w:r>
            <w:proofErr w:type="gramEnd"/>
          </w:p>
          <w:p w:rsidR="00DE4A1D" w:rsidRPr="00DE4A1D" w:rsidRDefault="00DE4A1D" w:rsidP="00C46CF0">
            <w:pPr>
              <w:numPr>
                <w:ilvl w:val="0"/>
                <w:numId w:val="29"/>
              </w:numPr>
              <w:ind w:left="113" w:right="57"/>
              <w:jc w:val="both"/>
              <w:rPr>
                <w:sz w:val="28"/>
                <w:szCs w:val="28"/>
              </w:rPr>
            </w:pPr>
            <w:r w:rsidRPr="00DE4A1D">
              <w:rPr>
                <w:sz w:val="28"/>
                <w:szCs w:val="28"/>
              </w:rPr>
              <w:t>Постановлением коллегии  управления образования от 17.12.2014 г.</w:t>
            </w:r>
          </w:p>
          <w:p w:rsidR="003E45F4" w:rsidRPr="00A202F1" w:rsidRDefault="003E45F4" w:rsidP="003E45F4">
            <w:pPr>
              <w:widowControl w:val="0"/>
              <w:autoSpaceDE w:val="0"/>
              <w:autoSpaceDN w:val="0"/>
              <w:jc w:val="both"/>
              <w:rPr>
                <w:b/>
                <w:i/>
                <w:spacing w:val="2"/>
                <w:sz w:val="28"/>
                <w:szCs w:val="28"/>
              </w:rPr>
            </w:pPr>
            <w:r w:rsidRPr="00A202F1">
              <w:rPr>
                <w:b/>
                <w:i/>
                <w:spacing w:val="2"/>
                <w:sz w:val="28"/>
                <w:szCs w:val="28"/>
              </w:rPr>
              <w:t>Локальный уровень:</w:t>
            </w:r>
          </w:p>
          <w:p w:rsidR="003E45F4" w:rsidRPr="00A202F1" w:rsidRDefault="00063093" w:rsidP="003E45F4">
            <w:pPr>
              <w:rPr>
                <w:bCs/>
                <w:sz w:val="28"/>
                <w:szCs w:val="28"/>
              </w:rPr>
            </w:pPr>
            <w:r w:rsidRPr="00A202F1">
              <w:rPr>
                <w:rFonts w:ascii="MS Mincho" w:eastAsia="MS Mincho" w:hAnsi="MS Mincho" w:cs="MS Mincho" w:hint="eastAsia"/>
                <w:sz w:val="28"/>
                <w:szCs w:val="28"/>
              </w:rPr>
              <w:t>➢</w:t>
            </w:r>
            <w:r w:rsidR="003E45F4" w:rsidRPr="00A202F1">
              <w:rPr>
                <w:sz w:val="28"/>
                <w:szCs w:val="28"/>
              </w:rPr>
              <w:t>Устав ДОУ</w:t>
            </w:r>
            <w:r w:rsidR="00307EEB" w:rsidRPr="00A202F1">
              <w:rPr>
                <w:bCs/>
                <w:sz w:val="28"/>
                <w:szCs w:val="28"/>
              </w:rPr>
              <w:t>;</w:t>
            </w:r>
          </w:p>
          <w:p w:rsidR="002C05BE" w:rsidRPr="003E45F4" w:rsidRDefault="00063093" w:rsidP="003E45F4">
            <w:pPr>
              <w:rPr>
                <w:bCs/>
                <w:sz w:val="28"/>
                <w:szCs w:val="28"/>
              </w:rPr>
            </w:pPr>
            <w:r w:rsidRPr="00A202F1">
              <w:rPr>
                <w:rFonts w:ascii="MS Mincho" w:eastAsia="MS Mincho" w:hAnsi="MS Mincho" w:cs="MS Mincho" w:hint="eastAsia"/>
                <w:sz w:val="28"/>
                <w:szCs w:val="28"/>
              </w:rPr>
              <w:t>➢</w:t>
            </w:r>
            <w:r w:rsidR="00BD5F7B">
              <w:rPr>
                <w:bCs/>
                <w:sz w:val="28"/>
                <w:szCs w:val="28"/>
              </w:rPr>
              <w:t xml:space="preserve">локальные акты, регламентирующие деятельность </w:t>
            </w:r>
            <w:r w:rsidR="0080018D">
              <w:rPr>
                <w:bCs/>
                <w:sz w:val="28"/>
                <w:szCs w:val="28"/>
              </w:rPr>
              <w:t>учреждения.</w:t>
            </w:r>
          </w:p>
        </w:tc>
      </w:tr>
      <w:tr w:rsidR="007E097B" w:rsidRPr="007E097B" w:rsidTr="003E45F4">
        <w:trPr>
          <w:trHeight w:val="679"/>
        </w:trPr>
        <w:tc>
          <w:tcPr>
            <w:tcW w:w="534" w:type="dxa"/>
            <w:shd w:val="clear" w:color="auto" w:fill="auto"/>
            <w:hideMark/>
          </w:tcPr>
          <w:p w:rsidR="007E097B" w:rsidRPr="007E097B" w:rsidRDefault="007E097B" w:rsidP="007E097B">
            <w:pPr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7E097B">
              <w:rPr>
                <w:kern w:val="24"/>
                <w:sz w:val="28"/>
                <w:szCs w:val="28"/>
              </w:rPr>
              <w:lastRenderedPageBreak/>
              <w:t>3.</w:t>
            </w:r>
          </w:p>
        </w:tc>
        <w:tc>
          <w:tcPr>
            <w:tcW w:w="2126" w:type="dxa"/>
            <w:shd w:val="clear" w:color="auto" w:fill="auto"/>
            <w:hideMark/>
          </w:tcPr>
          <w:p w:rsidR="007E097B" w:rsidRPr="007E097B" w:rsidRDefault="007E097B" w:rsidP="007E097B">
            <w:pPr>
              <w:textAlignment w:val="baseline"/>
              <w:rPr>
                <w:rFonts w:ascii="Arial" w:hAnsi="Arial" w:cs="Arial"/>
                <w:b/>
                <w:sz w:val="36"/>
                <w:szCs w:val="36"/>
              </w:rPr>
            </w:pPr>
            <w:r w:rsidRPr="007E097B">
              <w:rPr>
                <w:b/>
                <w:kern w:val="24"/>
                <w:sz w:val="28"/>
                <w:szCs w:val="28"/>
              </w:rPr>
              <w:t>Заказчик Программы</w:t>
            </w:r>
          </w:p>
        </w:tc>
        <w:tc>
          <w:tcPr>
            <w:tcW w:w="7087" w:type="dxa"/>
            <w:shd w:val="clear" w:color="auto" w:fill="auto"/>
            <w:hideMark/>
          </w:tcPr>
          <w:p w:rsidR="007E097B" w:rsidRPr="00DE4A1D" w:rsidRDefault="00DE4A1D" w:rsidP="0080018D">
            <w:pPr>
              <w:textAlignment w:val="baseline"/>
              <w:rPr>
                <w:color w:val="FF0000"/>
                <w:kern w:val="24"/>
                <w:sz w:val="28"/>
                <w:szCs w:val="28"/>
              </w:rPr>
            </w:pPr>
            <w:r w:rsidRPr="00DE4A1D">
              <w:rPr>
                <w:color w:val="000000" w:themeColor="text1"/>
                <w:sz w:val="28"/>
                <w:szCs w:val="28"/>
              </w:rPr>
              <w:t xml:space="preserve">Управление образования администрации </w:t>
            </w:r>
            <w:proofErr w:type="spellStart"/>
            <w:r w:rsidRPr="00DE4A1D">
              <w:rPr>
                <w:color w:val="000000" w:themeColor="text1"/>
                <w:sz w:val="28"/>
                <w:szCs w:val="28"/>
              </w:rPr>
              <w:t>Яковлевского</w:t>
            </w:r>
            <w:proofErr w:type="spellEnd"/>
            <w:r w:rsidRPr="00DE4A1D">
              <w:rPr>
                <w:color w:val="000000" w:themeColor="text1"/>
                <w:sz w:val="28"/>
                <w:szCs w:val="28"/>
              </w:rPr>
              <w:t xml:space="preserve"> городского округа</w:t>
            </w:r>
          </w:p>
        </w:tc>
      </w:tr>
      <w:tr w:rsidR="007E097B" w:rsidRPr="007E097B" w:rsidTr="003E45F4">
        <w:trPr>
          <w:trHeight w:val="1079"/>
        </w:trPr>
        <w:tc>
          <w:tcPr>
            <w:tcW w:w="534" w:type="dxa"/>
            <w:shd w:val="clear" w:color="auto" w:fill="auto"/>
            <w:hideMark/>
          </w:tcPr>
          <w:p w:rsidR="007E097B" w:rsidRPr="007E097B" w:rsidRDefault="007E097B" w:rsidP="007E097B">
            <w:pPr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7E097B">
              <w:rPr>
                <w:kern w:val="24"/>
                <w:sz w:val="28"/>
                <w:szCs w:val="28"/>
              </w:rPr>
              <w:lastRenderedPageBreak/>
              <w:t>4.</w:t>
            </w:r>
          </w:p>
        </w:tc>
        <w:tc>
          <w:tcPr>
            <w:tcW w:w="2126" w:type="dxa"/>
            <w:shd w:val="clear" w:color="auto" w:fill="auto"/>
            <w:hideMark/>
          </w:tcPr>
          <w:p w:rsidR="007E097B" w:rsidRPr="007E097B" w:rsidRDefault="007E097B" w:rsidP="007E097B">
            <w:pPr>
              <w:textAlignment w:val="baseline"/>
              <w:rPr>
                <w:rFonts w:ascii="Arial" w:hAnsi="Arial" w:cs="Arial"/>
                <w:b/>
                <w:sz w:val="36"/>
                <w:szCs w:val="36"/>
              </w:rPr>
            </w:pPr>
            <w:r w:rsidRPr="007E097B">
              <w:rPr>
                <w:b/>
                <w:kern w:val="24"/>
                <w:sz w:val="28"/>
                <w:szCs w:val="28"/>
              </w:rPr>
              <w:t>Основные разработчики Программы</w:t>
            </w:r>
          </w:p>
        </w:tc>
        <w:tc>
          <w:tcPr>
            <w:tcW w:w="7087" w:type="dxa"/>
            <w:shd w:val="clear" w:color="auto" w:fill="auto"/>
            <w:hideMark/>
          </w:tcPr>
          <w:p w:rsidR="007E097B" w:rsidRPr="003E45F4" w:rsidRDefault="00FA255E" w:rsidP="008001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="003E45F4" w:rsidRPr="003E45F4">
              <w:rPr>
                <w:sz w:val="28"/>
                <w:szCs w:val="28"/>
              </w:rPr>
              <w:t>ворческая группа</w:t>
            </w:r>
            <w:r w:rsidR="0080018D">
              <w:rPr>
                <w:sz w:val="28"/>
                <w:szCs w:val="28"/>
              </w:rPr>
              <w:t>,   в состав которой вошли представители администрации, педагоги  ДОУ</w:t>
            </w:r>
            <w:r w:rsidR="003E45F4" w:rsidRPr="003E45F4">
              <w:rPr>
                <w:sz w:val="28"/>
                <w:szCs w:val="28"/>
              </w:rPr>
              <w:t>.</w:t>
            </w:r>
          </w:p>
        </w:tc>
      </w:tr>
      <w:tr w:rsidR="007E097B" w:rsidRPr="007E097B" w:rsidTr="003E45F4">
        <w:trPr>
          <w:trHeight w:val="1026"/>
        </w:trPr>
        <w:tc>
          <w:tcPr>
            <w:tcW w:w="534" w:type="dxa"/>
            <w:shd w:val="clear" w:color="auto" w:fill="auto"/>
          </w:tcPr>
          <w:p w:rsidR="007E097B" w:rsidRPr="007E097B" w:rsidRDefault="007E097B" w:rsidP="007E097B">
            <w:pPr>
              <w:textAlignment w:val="baseline"/>
              <w:rPr>
                <w:kern w:val="24"/>
                <w:sz w:val="28"/>
                <w:szCs w:val="28"/>
              </w:rPr>
            </w:pPr>
            <w:r w:rsidRPr="007E097B">
              <w:rPr>
                <w:kern w:val="24"/>
                <w:sz w:val="28"/>
                <w:szCs w:val="28"/>
              </w:rPr>
              <w:t>5.</w:t>
            </w:r>
          </w:p>
        </w:tc>
        <w:tc>
          <w:tcPr>
            <w:tcW w:w="2126" w:type="dxa"/>
            <w:shd w:val="clear" w:color="auto" w:fill="auto"/>
          </w:tcPr>
          <w:p w:rsidR="007E097B" w:rsidRPr="007E097B" w:rsidRDefault="007E097B" w:rsidP="007E097B">
            <w:pPr>
              <w:textAlignment w:val="baseline"/>
              <w:rPr>
                <w:b/>
                <w:kern w:val="24"/>
                <w:sz w:val="28"/>
                <w:szCs w:val="28"/>
              </w:rPr>
            </w:pPr>
            <w:r w:rsidRPr="007E097B">
              <w:rPr>
                <w:b/>
                <w:kern w:val="24"/>
                <w:sz w:val="28"/>
                <w:szCs w:val="28"/>
              </w:rPr>
              <w:t>Основные</w:t>
            </w:r>
          </w:p>
          <w:p w:rsidR="007E097B" w:rsidRPr="007E097B" w:rsidRDefault="007E097B" w:rsidP="007E097B">
            <w:pPr>
              <w:textAlignment w:val="baseline"/>
              <w:rPr>
                <w:b/>
                <w:kern w:val="24"/>
                <w:sz w:val="28"/>
                <w:szCs w:val="28"/>
              </w:rPr>
            </w:pPr>
            <w:r w:rsidRPr="007E097B">
              <w:rPr>
                <w:b/>
                <w:kern w:val="24"/>
                <w:sz w:val="28"/>
                <w:szCs w:val="28"/>
              </w:rPr>
              <w:t>исполнители</w:t>
            </w:r>
          </w:p>
          <w:p w:rsidR="007E097B" w:rsidRPr="007E097B" w:rsidRDefault="007E097B" w:rsidP="007E097B">
            <w:pPr>
              <w:textAlignment w:val="baseline"/>
              <w:rPr>
                <w:b/>
                <w:kern w:val="24"/>
                <w:sz w:val="28"/>
                <w:szCs w:val="28"/>
              </w:rPr>
            </w:pPr>
            <w:r w:rsidRPr="007E097B">
              <w:rPr>
                <w:b/>
                <w:kern w:val="24"/>
                <w:sz w:val="28"/>
                <w:szCs w:val="28"/>
              </w:rPr>
              <w:t>программы</w:t>
            </w:r>
          </w:p>
        </w:tc>
        <w:tc>
          <w:tcPr>
            <w:tcW w:w="7087" w:type="dxa"/>
            <w:shd w:val="clear" w:color="auto" w:fill="auto"/>
          </w:tcPr>
          <w:p w:rsidR="007E097B" w:rsidRPr="007E097B" w:rsidRDefault="00DE4A1D" w:rsidP="008001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Коллектив МБДОУ «Детский сад «</w:t>
            </w:r>
            <w:proofErr w:type="spellStart"/>
            <w:r>
              <w:rPr>
                <w:sz w:val="28"/>
                <w:szCs w:val="28"/>
              </w:rPr>
              <w:t>Рябинушка</w:t>
            </w:r>
            <w:proofErr w:type="spellEnd"/>
            <w:r>
              <w:rPr>
                <w:sz w:val="28"/>
                <w:szCs w:val="28"/>
              </w:rPr>
              <w:t xml:space="preserve">» </w:t>
            </w:r>
            <w:proofErr w:type="spellStart"/>
            <w:r>
              <w:rPr>
                <w:sz w:val="28"/>
                <w:szCs w:val="28"/>
              </w:rPr>
              <w:t>с</w:t>
            </w:r>
            <w:proofErr w:type="gramStart"/>
            <w:r>
              <w:rPr>
                <w:sz w:val="28"/>
                <w:szCs w:val="28"/>
              </w:rPr>
              <w:t>.Г</w:t>
            </w:r>
            <w:proofErr w:type="gramEnd"/>
            <w:r>
              <w:rPr>
                <w:sz w:val="28"/>
                <w:szCs w:val="28"/>
              </w:rPr>
              <w:t>остищево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</w:tr>
      <w:tr w:rsidR="007E097B" w:rsidRPr="007E097B" w:rsidTr="00792AD1">
        <w:trPr>
          <w:trHeight w:val="416"/>
        </w:trPr>
        <w:tc>
          <w:tcPr>
            <w:tcW w:w="534" w:type="dxa"/>
            <w:shd w:val="clear" w:color="auto" w:fill="auto"/>
            <w:hideMark/>
          </w:tcPr>
          <w:p w:rsidR="007E097B" w:rsidRPr="007E097B" w:rsidRDefault="007E097B" w:rsidP="007E097B">
            <w:pPr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7E097B">
              <w:rPr>
                <w:kern w:val="24"/>
                <w:sz w:val="28"/>
                <w:szCs w:val="28"/>
              </w:rPr>
              <w:t>6.</w:t>
            </w:r>
          </w:p>
        </w:tc>
        <w:tc>
          <w:tcPr>
            <w:tcW w:w="2126" w:type="dxa"/>
            <w:shd w:val="clear" w:color="auto" w:fill="auto"/>
            <w:hideMark/>
          </w:tcPr>
          <w:p w:rsidR="007E097B" w:rsidRPr="007E097B" w:rsidRDefault="007E097B" w:rsidP="007E097B">
            <w:pPr>
              <w:textAlignment w:val="baseline"/>
              <w:rPr>
                <w:rFonts w:ascii="Arial" w:hAnsi="Arial" w:cs="Arial"/>
                <w:b/>
                <w:sz w:val="36"/>
                <w:szCs w:val="36"/>
              </w:rPr>
            </w:pPr>
            <w:r w:rsidRPr="007E097B">
              <w:rPr>
                <w:b/>
                <w:kern w:val="24"/>
                <w:sz w:val="28"/>
                <w:szCs w:val="28"/>
              </w:rPr>
              <w:t>Цель Программы</w:t>
            </w:r>
          </w:p>
        </w:tc>
        <w:tc>
          <w:tcPr>
            <w:tcW w:w="7087" w:type="dxa"/>
            <w:shd w:val="clear" w:color="auto" w:fill="auto"/>
            <w:hideMark/>
          </w:tcPr>
          <w:p w:rsidR="00166DF2" w:rsidRPr="00405955" w:rsidRDefault="00792AD1" w:rsidP="00166DF2">
            <w:pPr>
              <w:jc w:val="both"/>
              <w:rPr>
                <w:color w:val="1F497D" w:themeColor="text2"/>
                <w:sz w:val="18"/>
              </w:rPr>
            </w:pPr>
            <w:r w:rsidRPr="00405955">
              <w:rPr>
                <w:color w:val="4F81BD" w:themeColor="accent1"/>
                <w:sz w:val="28"/>
                <w:szCs w:val="28"/>
              </w:rPr>
              <w:t xml:space="preserve">   </w:t>
            </w:r>
            <w:r w:rsidR="00405955" w:rsidRPr="00687AF6">
              <w:rPr>
                <w:color w:val="000000" w:themeColor="text1"/>
                <w:sz w:val="28"/>
                <w:szCs w:val="28"/>
              </w:rPr>
              <w:t>Создание в ДОУ условий, способствующих реализации права каждого ребенка на получение качественного и доступного дошкольного образования с учетом возрастных и индивидуальных особенностей.</w:t>
            </w:r>
          </w:p>
          <w:p w:rsidR="00405955" w:rsidRPr="00405955" w:rsidRDefault="00405955" w:rsidP="00CE01F8">
            <w:pPr>
              <w:pStyle w:val="a6"/>
              <w:jc w:val="both"/>
              <w:rPr>
                <w:rFonts w:ascii="Times New Roman" w:hAnsi="Times New Roman"/>
                <w:color w:val="1F497D" w:themeColor="text2"/>
                <w:sz w:val="18"/>
                <w:szCs w:val="24"/>
              </w:rPr>
            </w:pPr>
          </w:p>
        </w:tc>
      </w:tr>
      <w:tr w:rsidR="007E097B" w:rsidRPr="007E097B" w:rsidTr="003E45F4">
        <w:trPr>
          <w:trHeight w:val="688"/>
        </w:trPr>
        <w:tc>
          <w:tcPr>
            <w:tcW w:w="534" w:type="dxa"/>
            <w:shd w:val="clear" w:color="auto" w:fill="auto"/>
          </w:tcPr>
          <w:p w:rsidR="007E097B" w:rsidRPr="007E097B" w:rsidRDefault="007E097B" w:rsidP="007E097B">
            <w:pPr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7E097B">
              <w:rPr>
                <w:bCs/>
                <w:kern w:val="24"/>
                <w:sz w:val="28"/>
                <w:szCs w:val="28"/>
              </w:rPr>
              <w:t>7.</w:t>
            </w:r>
          </w:p>
        </w:tc>
        <w:tc>
          <w:tcPr>
            <w:tcW w:w="2126" w:type="dxa"/>
            <w:shd w:val="clear" w:color="auto" w:fill="auto"/>
          </w:tcPr>
          <w:p w:rsidR="007E097B" w:rsidRPr="007E097B" w:rsidRDefault="007E097B" w:rsidP="007E097B">
            <w:pPr>
              <w:textAlignment w:val="baseline"/>
              <w:rPr>
                <w:rFonts w:ascii="Arial" w:hAnsi="Arial" w:cs="Arial"/>
                <w:b/>
                <w:sz w:val="36"/>
                <w:szCs w:val="36"/>
              </w:rPr>
            </w:pPr>
            <w:r w:rsidRPr="007E097B">
              <w:rPr>
                <w:b/>
                <w:bCs/>
                <w:kern w:val="24"/>
                <w:sz w:val="28"/>
                <w:szCs w:val="28"/>
              </w:rPr>
              <w:t>Задачи Программы</w:t>
            </w:r>
          </w:p>
        </w:tc>
        <w:tc>
          <w:tcPr>
            <w:tcW w:w="7087" w:type="dxa"/>
            <w:shd w:val="clear" w:color="auto" w:fill="auto"/>
          </w:tcPr>
          <w:p w:rsidR="00561D2F" w:rsidRPr="00D842D2" w:rsidRDefault="00792AD1" w:rsidP="002C05BE">
            <w:pPr>
              <w:spacing w:line="237" w:lineRule="auto"/>
              <w:ind w:right="100"/>
              <w:jc w:val="both"/>
              <w:rPr>
                <w:sz w:val="28"/>
                <w:szCs w:val="28"/>
              </w:rPr>
            </w:pPr>
            <w:r w:rsidRPr="00D842D2">
              <w:rPr>
                <w:rFonts w:ascii="MS Mincho" w:eastAsia="MS Mincho" w:hAnsi="MS Mincho" w:cs="MS Mincho" w:hint="eastAsia"/>
                <w:bCs/>
                <w:kern w:val="24"/>
                <w:sz w:val="28"/>
                <w:szCs w:val="28"/>
              </w:rPr>
              <w:t>➢</w:t>
            </w:r>
            <w:r w:rsidR="00561D2F" w:rsidRPr="00D842D2">
              <w:rPr>
                <w:bCs/>
                <w:kern w:val="24"/>
                <w:sz w:val="28"/>
                <w:szCs w:val="28"/>
              </w:rPr>
              <w:t>Обеспечение качества воспитания и образования в ДОУ.</w:t>
            </w:r>
          </w:p>
          <w:p w:rsidR="00792AD1" w:rsidRPr="00D842D2" w:rsidRDefault="007E6846" w:rsidP="006A2148">
            <w:pPr>
              <w:spacing w:line="237" w:lineRule="auto"/>
              <w:ind w:right="100"/>
              <w:jc w:val="both"/>
              <w:rPr>
                <w:sz w:val="28"/>
                <w:szCs w:val="28"/>
              </w:rPr>
            </w:pPr>
            <w:r w:rsidRPr="00D842D2">
              <w:rPr>
                <w:rFonts w:ascii="MS Mincho" w:eastAsia="MS Mincho" w:hAnsi="MS Mincho" w:cs="MS Mincho" w:hint="eastAsia"/>
                <w:sz w:val="28"/>
                <w:szCs w:val="28"/>
              </w:rPr>
              <w:t>➢</w:t>
            </w:r>
            <w:r w:rsidR="00792AD1" w:rsidRPr="00D842D2">
              <w:rPr>
                <w:sz w:val="28"/>
                <w:szCs w:val="28"/>
              </w:rPr>
              <w:t xml:space="preserve">Обеспечение охраны и укрепления физического и психического здоровья детей, в том числе их эмоционального благополучия. </w:t>
            </w:r>
          </w:p>
          <w:p w:rsidR="007E6846" w:rsidRPr="00D842D2" w:rsidRDefault="007E6846" w:rsidP="006A2148">
            <w:pPr>
              <w:spacing w:line="237" w:lineRule="auto"/>
              <w:ind w:right="100"/>
              <w:jc w:val="both"/>
              <w:rPr>
                <w:sz w:val="28"/>
                <w:szCs w:val="28"/>
              </w:rPr>
            </w:pPr>
            <w:r w:rsidRPr="00D842D2">
              <w:rPr>
                <w:rFonts w:ascii="MS Mincho" w:eastAsia="MS Mincho" w:hAnsi="MS Mincho" w:cs="MS Mincho" w:hint="eastAsia"/>
                <w:sz w:val="28"/>
                <w:szCs w:val="28"/>
              </w:rPr>
              <w:t>➢</w:t>
            </w:r>
            <w:r w:rsidR="00792AD1" w:rsidRPr="00D842D2">
              <w:rPr>
                <w:sz w:val="28"/>
                <w:szCs w:val="28"/>
              </w:rPr>
              <w:t>О</w:t>
            </w:r>
            <w:r w:rsidRPr="00D842D2">
              <w:rPr>
                <w:sz w:val="28"/>
                <w:szCs w:val="28"/>
              </w:rPr>
              <w:t>богащение предметно-развивающей среды, способствующей формированию общей культуры, развитию физических, интеллектуальных и ли</w:t>
            </w:r>
            <w:r w:rsidR="00993CB9" w:rsidRPr="00D842D2">
              <w:rPr>
                <w:sz w:val="28"/>
                <w:szCs w:val="28"/>
              </w:rPr>
              <w:t>чностных качеств воспитанников.</w:t>
            </w:r>
          </w:p>
          <w:p w:rsidR="007E6846" w:rsidRPr="00D842D2" w:rsidRDefault="007E6846" w:rsidP="006A2148">
            <w:pPr>
              <w:spacing w:line="237" w:lineRule="auto"/>
              <w:ind w:right="100"/>
              <w:jc w:val="both"/>
              <w:rPr>
                <w:sz w:val="28"/>
                <w:szCs w:val="28"/>
              </w:rPr>
            </w:pPr>
            <w:r w:rsidRPr="00D842D2">
              <w:rPr>
                <w:rFonts w:ascii="MS Mincho" w:eastAsia="MS Mincho" w:hAnsi="MS Mincho" w:cs="MS Mincho" w:hint="eastAsia"/>
                <w:sz w:val="28"/>
                <w:szCs w:val="28"/>
              </w:rPr>
              <w:t>➢</w:t>
            </w:r>
            <w:r w:rsidR="00792AD1" w:rsidRPr="00D842D2">
              <w:rPr>
                <w:sz w:val="28"/>
                <w:szCs w:val="28"/>
              </w:rPr>
              <w:t>О</w:t>
            </w:r>
            <w:r w:rsidRPr="00D842D2">
              <w:rPr>
                <w:sz w:val="28"/>
                <w:szCs w:val="28"/>
              </w:rPr>
              <w:t xml:space="preserve">беспечение роста профессиональной компетентности педагогов ДОУ в части освоения педагогами </w:t>
            </w:r>
            <w:r w:rsidR="00792AD1" w:rsidRPr="00D842D2">
              <w:rPr>
                <w:sz w:val="28"/>
                <w:szCs w:val="28"/>
              </w:rPr>
              <w:t xml:space="preserve">образовательных инновационных </w:t>
            </w:r>
            <w:r w:rsidR="00993CB9" w:rsidRPr="00D842D2">
              <w:rPr>
                <w:sz w:val="28"/>
                <w:szCs w:val="28"/>
              </w:rPr>
              <w:t>технологий.</w:t>
            </w:r>
          </w:p>
          <w:p w:rsidR="007E6846" w:rsidRPr="00D842D2" w:rsidRDefault="007E6846" w:rsidP="006A2148">
            <w:pPr>
              <w:spacing w:line="237" w:lineRule="auto"/>
              <w:ind w:right="100"/>
              <w:jc w:val="both"/>
              <w:rPr>
                <w:sz w:val="28"/>
                <w:szCs w:val="28"/>
              </w:rPr>
            </w:pPr>
            <w:r w:rsidRPr="00D842D2">
              <w:rPr>
                <w:rFonts w:ascii="MS Mincho" w:eastAsia="MS Mincho" w:hAnsi="MS Mincho" w:cs="MS Mincho" w:hint="eastAsia"/>
                <w:sz w:val="28"/>
                <w:szCs w:val="28"/>
              </w:rPr>
              <w:t>➢</w:t>
            </w:r>
            <w:r w:rsidR="00737B71">
              <w:rPr>
                <w:sz w:val="28"/>
                <w:szCs w:val="28"/>
              </w:rPr>
              <w:t>Обновление системы</w:t>
            </w:r>
            <w:r w:rsidRPr="00D842D2">
              <w:rPr>
                <w:sz w:val="28"/>
                <w:szCs w:val="28"/>
              </w:rPr>
              <w:t xml:space="preserve"> взаимодействия ДОУ с родителями воспитанников посредством организации совместной эффективной деятельности и их уча</w:t>
            </w:r>
            <w:r w:rsidR="00993CB9" w:rsidRPr="00D842D2">
              <w:rPr>
                <w:sz w:val="28"/>
                <w:szCs w:val="28"/>
              </w:rPr>
              <w:t>стия в образовательном процессе.</w:t>
            </w:r>
            <w:r w:rsidRPr="00D842D2">
              <w:rPr>
                <w:sz w:val="28"/>
                <w:szCs w:val="28"/>
              </w:rPr>
              <w:t xml:space="preserve"> </w:t>
            </w:r>
          </w:p>
          <w:p w:rsidR="007E6846" w:rsidRPr="00D842D2" w:rsidRDefault="00156992" w:rsidP="007E6846">
            <w:pPr>
              <w:spacing w:line="237" w:lineRule="auto"/>
              <w:ind w:right="100"/>
              <w:jc w:val="both"/>
            </w:pPr>
            <w:r w:rsidRPr="00D842D2">
              <w:rPr>
                <w:rFonts w:ascii="MS Mincho" w:eastAsia="MS Mincho" w:hAnsi="MS Mincho" w:cs="MS Mincho" w:hint="eastAsia"/>
                <w:sz w:val="28"/>
                <w:szCs w:val="28"/>
              </w:rPr>
              <w:t>➢</w:t>
            </w:r>
            <w:r w:rsidR="00737B71">
              <w:rPr>
                <w:rFonts w:ascii="MS Mincho" w:eastAsia="MS Mincho" w:hAnsi="MS Mincho" w:cs="MS Mincho"/>
                <w:sz w:val="28"/>
                <w:szCs w:val="28"/>
              </w:rPr>
              <w:t xml:space="preserve"> </w:t>
            </w:r>
            <w:r w:rsidR="00792AD1" w:rsidRPr="00D842D2">
              <w:rPr>
                <w:bCs/>
                <w:kern w:val="24"/>
                <w:sz w:val="28"/>
                <w:szCs w:val="28"/>
              </w:rPr>
              <w:t>Обновление и расширение материально-технической базы ДОУ в соответствии с инновационными задачами работы коллектива</w:t>
            </w:r>
            <w:r w:rsidRPr="00D842D2">
              <w:rPr>
                <w:bCs/>
                <w:kern w:val="24"/>
                <w:szCs w:val="28"/>
              </w:rPr>
              <w:t>.</w:t>
            </w:r>
          </w:p>
          <w:p w:rsidR="007E6846" w:rsidRPr="00871368" w:rsidRDefault="007E6846" w:rsidP="007E6846">
            <w:pPr>
              <w:spacing w:line="16" w:lineRule="exact"/>
              <w:rPr>
                <w:color w:val="00B050"/>
                <w:sz w:val="14"/>
                <w:szCs w:val="20"/>
              </w:rPr>
            </w:pPr>
          </w:p>
          <w:p w:rsidR="007E6846" w:rsidRPr="00871368" w:rsidRDefault="007E6846" w:rsidP="007E6846">
            <w:pPr>
              <w:spacing w:line="15" w:lineRule="exact"/>
              <w:rPr>
                <w:color w:val="00B050"/>
                <w:sz w:val="20"/>
                <w:szCs w:val="28"/>
              </w:rPr>
            </w:pPr>
          </w:p>
          <w:p w:rsidR="007E6846" w:rsidRPr="00A202F1" w:rsidRDefault="007E6846" w:rsidP="006A2148">
            <w:pPr>
              <w:spacing w:line="237" w:lineRule="auto"/>
              <w:ind w:right="100"/>
              <w:jc w:val="both"/>
              <w:rPr>
                <w:color w:val="C00000"/>
                <w:sz w:val="20"/>
              </w:rPr>
            </w:pPr>
          </w:p>
        </w:tc>
      </w:tr>
      <w:tr w:rsidR="007D77CC" w:rsidRPr="007E097B" w:rsidTr="003E45F4">
        <w:trPr>
          <w:trHeight w:val="688"/>
        </w:trPr>
        <w:tc>
          <w:tcPr>
            <w:tcW w:w="534" w:type="dxa"/>
            <w:shd w:val="clear" w:color="auto" w:fill="auto"/>
          </w:tcPr>
          <w:p w:rsidR="007D77CC" w:rsidRPr="007E097B" w:rsidRDefault="007D77CC" w:rsidP="007E097B">
            <w:pPr>
              <w:textAlignment w:val="baseline"/>
              <w:rPr>
                <w:bCs/>
                <w:kern w:val="24"/>
                <w:sz w:val="28"/>
                <w:szCs w:val="28"/>
              </w:rPr>
            </w:pPr>
            <w:r w:rsidRPr="007E097B">
              <w:rPr>
                <w:kern w:val="24"/>
                <w:sz w:val="28"/>
                <w:szCs w:val="28"/>
              </w:rPr>
              <w:t>8.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7D77CC" w:rsidRPr="007E097B" w:rsidRDefault="007D77CC" w:rsidP="007E097B">
            <w:pPr>
              <w:textAlignment w:val="baseline"/>
              <w:rPr>
                <w:b/>
                <w:bCs/>
                <w:kern w:val="24"/>
                <w:sz w:val="28"/>
                <w:szCs w:val="28"/>
              </w:rPr>
            </w:pPr>
            <w:r w:rsidRPr="007E097B">
              <w:rPr>
                <w:b/>
                <w:kern w:val="24"/>
                <w:sz w:val="28"/>
                <w:szCs w:val="28"/>
              </w:rPr>
              <w:t>Сроки реализации Программы</w:t>
            </w:r>
          </w:p>
        </w:tc>
        <w:tc>
          <w:tcPr>
            <w:tcW w:w="7087" w:type="dxa"/>
            <w:vMerge w:val="restart"/>
            <w:shd w:val="clear" w:color="auto" w:fill="auto"/>
          </w:tcPr>
          <w:p w:rsidR="007D77CC" w:rsidRPr="007E097B" w:rsidRDefault="007D77CC" w:rsidP="007E097B">
            <w:pPr>
              <w:textAlignment w:val="baseline"/>
              <w:rPr>
                <w:sz w:val="28"/>
                <w:szCs w:val="28"/>
              </w:rPr>
            </w:pPr>
            <w:r w:rsidRPr="007E097B">
              <w:rPr>
                <w:sz w:val="28"/>
                <w:szCs w:val="28"/>
              </w:rPr>
              <w:t>Програ</w:t>
            </w:r>
            <w:r w:rsidR="00307EEB">
              <w:rPr>
                <w:sz w:val="28"/>
                <w:szCs w:val="28"/>
              </w:rPr>
              <w:t>мма разработана на 2019 - 2023</w:t>
            </w:r>
            <w:r w:rsidRPr="007E097B">
              <w:rPr>
                <w:sz w:val="28"/>
                <w:szCs w:val="28"/>
              </w:rPr>
              <w:t xml:space="preserve"> годы и будет реализована в три этапа:</w:t>
            </w:r>
          </w:p>
          <w:p w:rsidR="007D77CC" w:rsidRPr="007E097B" w:rsidRDefault="007D77CC" w:rsidP="007E097B">
            <w:pPr>
              <w:snapToGrid w:val="0"/>
              <w:rPr>
                <w:sz w:val="28"/>
                <w:szCs w:val="28"/>
              </w:rPr>
            </w:pPr>
            <w:r w:rsidRPr="007E097B">
              <w:rPr>
                <w:b/>
                <w:sz w:val="28"/>
                <w:szCs w:val="28"/>
              </w:rPr>
              <w:t>I этап</w:t>
            </w:r>
            <w:r w:rsidR="00560F4D">
              <w:rPr>
                <w:b/>
                <w:sz w:val="28"/>
                <w:szCs w:val="28"/>
              </w:rPr>
              <w:t>(2019г</w:t>
            </w:r>
            <w:r w:rsidR="00560F4D" w:rsidRPr="00560F4D">
              <w:rPr>
                <w:b/>
                <w:sz w:val="28"/>
                <w:szCs w:val="28"/>
              </w:rPr>
              <w:t>.)- подготовительный.</w:t>
            </w:r>
          </w:p>
          <w:p w:rsidR="007D77CC" w:rsidRDefault="007D77CC" w:rsidP="007E097B">
            <w:pPr>
              <w:textAlignment w:val="baseline"/>
              <w:rPr>
                <w:sz w:val="28"/>
                <w:szCs w:val="28"/>
              </w:rPr>
            </w:pPr>
            <w:r w:rsidRPr="007E097B">
              <w:rPr>
                <w:i/>
                <w:sz w:val="28"/>
                <w:szCs w:val="28"/>
              </w:rPr>
              <w:t>Цель:</w:t>
            </w:r>
            <w:r w:rsidRPr="007E097B">
              <w:rPr>
                <w:sz w:val="28"/>
                <w:szCs w:val="28"/>
              </w:rPr>
              <w:t xml:space="preserve"> подготовить ресурсы для реализации Программы </w:t>
            </w:r>
            <w:r w:rsidR="00156992">
              <w:rPr>
                <w:sz w:val="28"/>
                <w:szCs w:val="28"/>
              </w:rPr>
              <w:t>р</w:t>
            </w:r>
            <w:r w:rsidRPr="007E097B">
              <w:rPr>
                <w:sz w:val="28"/>
                <w:szCs w:val="28"/>
              </w:rPr>
              <w:t>азвития</w:t>
            </w:r>
            <w:r w:rsidR="00C577EB">
              <w:rPr>
                <w:sz w:val="28"/>
                <w:szCs w:val="28"/>
              </w:rPr>
              <w:t>.</w:t>
            </w:r>
          </w:p>
          <w:p w:rsidR="00C577EB" w:rsidRPr="00C577EB" w:rsidRDefault="00C577EB" w:rsidP="00C577EB">
            <w:pPr>
              <w:snapToGrid w:val="0"/>
              <w:ind w:right="-108"/>
              <w:rPr>
                <w:i/>
                <w:sz w:val="28"/>
                <w:szCs w:val="28"/>
                <w:u w:val="single"/>
              </w:rPr>
            </w:pPr>
            <w:r w:rsidRPr="00C577EB">
              <w:rPr>
                <w:i/>
                <w:sz w:val="28"/>
                <w:szCs w:val="28"/>
                <w:u w:val="single"/>
              </w:rPr>
              <w:t>Содержание:</w:t>
            </w:r>
          </w:p>
          <w:p w:rsidR="00C577EB" w:rsidRPr="00C577EB" w:rsidRDefault="00C577EB" w:rsidP="00C577EB">
            <w:pPr>
              <w:snapToGrid w:val="0"/>
              <w:ind w:right="-108"/>
              <w:rPr>
                <w:sz w:val="28"/>
                <w:szCs w:val="28"/>
              </w:rPr>
            </w:pPr>
            <w:r w:rsidRPr="00C577EB">
              <w:rPr>
                <w:sz w:val="28"/>
                <w:szCs w:val="28"/>
              </w:rPr>
              <w:t>-Определение  направлений  развития  ДОУ.</w:t>
            </w:r>
          </w:p>
          <w:p w:rsidR="00C577EB" w:rsidRPr="00C577EB" w:rsidRDefault="00C577EB" w:rsidP="00C577EB">
            <w:pPr>
              <w:snapToGrid w:val="0"/>
              <w:ind w:right="-108"/>
              <w:rPr>
                <w:sz w:val="28"/>
                <w:szCs w:val="28"/>
              </w:rPr>
            </w:pPr>
            <w:r w:rsidRPr="00C577EB">
              <w:rPr>
                <w:sz w:val="28"/>
                <w:szCs w:val="28"/>
              </w:rPr>
              <w:t xml:space="preserve">-Разработка мероприятий реализации </w:t>
            </w:r>
            <w:r w:rsidRPr="00871368">
              <w:rPr>
                <w:color w:val="000000" w:themeColor="text1"/>
                <w:sz w:val="28"/>
                <w:szCs w:val="28"/>
              </w:rPr>
              <w:t xml:space="preserve">целевых подпрограмм </w:t>
            </w:r>
            <w:r w:rsidRPr="00C577EB">
              <w:rPr>
                <w:sz w:val="28"/>
                <w:szCs w:val="28"/>
              </w:rPr>
              <w:t xml:space="preserve">по отдельным направлениям развития. </w:t>
            </w:r>
          </w:p>
          <w:p w:rsidR="00C577EB" w:rsidRPr="00C577EB" w:rsidRDefault="00C577EB" w:rsidP="00C577EB">
            <w:pPr>
              <w:snapToGrid w:val="0"/>
              <w:ind w:right="-108"/>
              <w:rPr>
                <w:sz w:val="28"/>
                <w:szCs w:val="28"/>
              </w:rPr>
            </w:pPr>
            <w:r w:rsidRPr="00C577EB">
              <w:rPr>
                <w:sz w:val="28"/>
                <w:szCs w:val="28"/>
              </w:rPr>
              <w:t>-Обновление нормативно-правовой базы, механизма реализации Программы развития.</w:t>
            </w:r>
          </w:p>
          <w:p w:rsidR="00C577EB" w:rsidRPr="007E097B" w:rsidRDefault="00C577EB" w:rsidP="00C577EB">
            <w:pPr>
              <w:textAlignment w:val="baseline"/>
              <w:rPr>
                <w:sz w:val="28"/>
                <w:szCs w:val="28"/>
              </w:rPr>
            </w:pPr>
            <w:r w:rsidRPr="00C577EB">
              <w:rPr>
                <w:sz w:val="28"/>
                <w:szCs w:val="28"/>
              </w:rPr>
              <w:t xml:space="preserve">- Подготовка кадровых, методических, материально-технических ресурсов, необходимых для выполнения </w:t>
            </w:r>
            <w:r w:rsidRPr="00C577EB">
              <w:rPr>
                <w:sz w:val="28"/>
                <w:szCs w:val="28"/>
              </w:rPr>
              <w:lastRenderedPageBreak/>
              <w:t>основного этапа программы</w:t>
            </w:r>
          </w:p>
          <w:p w:rsidR="007D77CC" w:rsidRPr="007E097B" w:rsidRDefault="007D77CC" w:rsidP="007E097B">
            <w:pPr>
              <w:snapToGrid w:val="0"/>
              <w:rPr>
                <w:sz w:val="28"/>
                <w:szCs w:val="28"/>
              </w:rPr>
            </w:pPr>
            <w:r w:rsidRPr="007E097B">
              <w:rPr>
                <w:b/>
                <w:sz w:val="28"/>
                <w:szCs w:val="28"/>
              </w:rPr>
              <w:t>II этап</w:t>
            </w:r>
            <w:r w:rsidRPr="007E097B">
              <w:rPr>
                <w:sz w:val="28"/>
                <w:szCs w:val="28"/>
              </w:rPr>
              <w:t xml:space="preserve"> </w:t>
            </w:r>
            <w:r w:rsidR="00560F4D" w:rsidRPr="00560F4D">
              <w:rPr>
                <w:b/>
                <w:sz w:val="28"/>
                <w:szCs w:val="28"/>
              </w:rPr>
              <w:t>(2020</w:t>
            </w:r>
            <w:r w:rsidR="00560F4D">
              <w:rPr>
                <w:b/>
                <w:sz w:val="28"/>
                <w:szCs w:val="28"/>
              </w:rPr>
              <w:t xml:space="preserve"> –</w:t>
            </w:r>
            <w:r w:rsidRPr="00560F4D">
              <w:rPr>
                <w:b/>
                <w:sz w:val="28"/>
                <w:szCs w:val="28"/>
              </w:rPr>
              <w:t xml:space="preserve"> </w:t>
            </w:r>
            <w:r w:rsidR="00560F4D">
              <w:rPr>
                <w:b/>
                <w:sz w:val="28"/>
                <w:szCs w:val="28"/>
              </w:rPr>
              <w:t>2022г.г.</w:t>
            </w:r>
            <w:proofErr w:type="gramStart"/>
            <w:r w:rsidR="00560F4D" w:rsidRPr="00560F4D">
              <w:rPr>
                <w:b/>
                <w:sz w:val="28"/>
                <w:szCs w:val="28"/>
              </w:rPr>
              <w:t>)-</w:t>
            </w:r>
            <w:proofErr w:type="gramEnd"/>
            <w:r w:rsidR="00560F4D" w:rsidRPr="00560F4D">
              <w:rPr>
                <w:b/>
                <w:sz w:val="28"/>
                <w:szCs w:val="28"/>
              </w:rPr>
              <w:t>основной</w:t>
            </w:r>
            <w:r w:rsidRPr="00560F4D">
              <w:rPr>
                <w:b/>
                <w:sz w:val="28"/>
                <w:szCs w:val="28"/>
              </w:rPr>
              <w:t>.</w:t>
            </w:r>
          </w:p>
          <w:p w:rsidR="007D77CC" w:rsidRDefault="007D77CC" w:rsidP="007E097B">
            <w:pPr>
              <w:snapToGrid w:val="0"/>
              <w:ind w:right="-108"/>
            </w:pPr>
            <w:r w:rsidRPr="00C577EB">
              <w:rPr>
                <w:i/>
                <w:sz w:val="28"/>
                <w:szCs w:val="28"/>
              </w:rPr>
              <w:t>Цель:</w:t>
            </w:r>
            <w:r w:rsidRPr="00C577EB">
              <w:rPr>
                <w:b/>
                <w:i/>
                <w:sz w:val="28"/>
                <w:szCs w:val="28"/>
              </w:rPr>
              <w:t xml:space="preserve"> </w:t>
            </w:r>
            <w:r w:rsidRPr="00C577EB">
              <w:rPr>
                <w:sz w:val="28"/>
                <w:szCs w:val="28"/>
              </w:rPr>
              <w:t xml:space="preserve">практическая реализация Программы </w:t>
            </w:r>
            <w:r w:rsidR="00156992">
              <w:rPr>
                <w:sz w:val="28"/>
                <w:szCs w:val="28"/>
              </w:rPr>
              <w:t>р</w:t>
            </w:r>
            <w:r w:rsidRPr="00C577EB">
              <w:rPr>
                <w:sz w:val="28"/>
                <w:szCs w:val="28"/>
              </w:rPr>
              <w:t>азвития</w:t>
            </w:r>
            <w:r w:rsidR="00560F4D">
              <w:rPr>
                <w:sz w:val="28"/>
                <w:szCs w:val="28"/>
              </w:rPr>
              <w:t>.</w:t>
            </w:r>
          </w:p>
          <w:p w:rsidR="00C577EB" w:rsidRPr="00C577EB" w:rsidRDefault="00C577EB" w:rsidP="007E097B">
            <w:pPr>
              <w:snapToGrid w:val="0"/>
              <w:ind w:right="-108"/>
              <w:rPr>
                <w:b/>
                <w:sz w:val="28"/>
                <w:szCs w:val="28"/>
              </w:rPr>
            </w:pPr>
            <w:r w:rsidRPr="00560F4D">
              <w:rPr>
                <w:i/>
                <w:sz w:val="28"/>
                <w:szCs w:val="28"/>
                <w:u w:val="single"/>
              </w:rPr>
              <w:t>Содержание: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C577EB">
              <w:rPr>
                <w:sz w:val="28"/>
                <w:szCs w:val="28"/>
              </w:rPr>
              <w:t>ре</w:t>
            </w:r>
            <w:r>
              <w:rPr>
                <w:sz w:val="28"/>
                <w:szCs w:val="28"/>
              </w:rPr>
              <w:t>а</w:t>
            </w:r>
            <w:r w:rsidRPr="00C577EB">
              <w:rPr>
                <w:sz w:val="28"/>
                <w:szCs w:val="28"/>
              </w:rPr>
              <w:t>лизация мероприятий, обеспечивающих</w:t>
            </w:r>
            <w:r>
              <w:rPr>
                <w:sz w:val="28"/>
                <w:szCs w:val="28"/>
              </w:rPr>
              <w:t xml:space="preserve"> реализацию целевых подпрограмм по отдельным направлениям развития </w:t>
            </w:r>
            <w:r w:rsidR="0015699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ДОУ, соотнесение достигнутых результатов и управленческих  решений с моделью нового качественного состояния.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7D77CC" w:rsidRPr="00560F4D" w:rsidRDefault="007D77CC" w:rsidP="007E097B">
            <w:pPr>
              <w:snapToGrid w:val="0"/>
              <w:ind w:right="-108"/>
              <w:rPr>
                <w:b/>
                <w:sz w:val="28"/>
                <w:szCs w:val="28"/>
              </w:rPr>
            </w:pPr>
            <w:r w:rsidRPr="00560F4D">
              <w:rPr>
                <w:b/>
                <w:sz w:val="28"/>
                <w:szCs w:val="28"/>
              </w:rPr>
              <w:t>III этап (2023 г.</w:t>
            </w:r>
            <w:proofErr w:type="gramStart"/>
            <w:r w:rsidR="00560F4D" w:rsidRPr="00560F4D">
              <w:rPr>
                <w:b/>
                <w:sz w:val="28"/>
                <w:szCs w:val="28"/>
              </w:rPr>
              <w:t>)-</w:t>
            </w:r>
            <w:proofErr w:type="gramEnd"/>
            <w:r w:rsidR="00560F4D" w:rsidRPr="00560F4D">
              <w:rPr>
                <w:b/>
                <w:sz w:val="28"/>
                <w:szCs w:val="28"/>
              </w:rPr>
              <w:t>обобщающий.</w:t>
            </w:r>
          </w:p>
          <w:p w:rsidR="00560F4D" w:rsidRDefault="007D77CC" w:rsidP="007E097B">
            <w:pPr>
              <w:textAlignment w:val="baseline"/>
              <w:rPr>
                <w:sz w:val="28"/>
                <w:szCs w:val="28"/>
              </w:rPr>
            </w:pPr>
            <w:r w:rsidRPr="00560F4D">
              <w:rPr>
                <w:i/>
                <w:sz w:val="28"/>
                <w:szCs w:val="28"/>
              </w:rPr>
              <w:t>Цель:</w:t>
            </w:r>
            <w:r w:rsidRPr="00560F4D">
              <w:rPr>
                <w:sz w:val="28"/>
                <w:szCs w:val="28"/>
              </w:rPr>
              <w:t xml:space="preserve"> </w:t>
            </w:r>
            <w:r w:rsidR="00560F4D" w:rsidRPr="00560F4D">
              <w:rPr>
                <w:sz w:val="28"/>
              </w:rPr>
              <w:t>анализ полученных результатов</w:t>
            </w:r>
          </w:p>
          <w:p w:rsidR="007D77CC" w:rsidRPr="00560F4D" w:rsidRDefault="00560F4D" w:rsidP="00156992">
            <w:pPr>
              <w:textAlignment w:val="baseline"/>
              <w:rPr>
                <w:b/>
                <w:sz w:val="28"/>
                <w:szCs w:val="28"/>
              </w:rPr>
            </w:pPr>
            <w:r w:rsidRPr="00560F4D">
              <w:rPr>
                <w:i/>
                <w:sz w:val="28"/>
                <w:szCs w:val="28"/>
                <w:u w:val="single"/>
              </w:rPr>
              <w:t>Содержание:</w:t>
            </w:r>
            <w:r>
              <w:rPr>
                <w:sz w:val="28"/>
                <w:szCs w:val="28"/>
              </w:rPr>
              <w:t xml:space="preserve"> </w:t>
            </w:r>
            <w:r w:rsidRPr="00560F4D">
              <w:rPr>
                <w:sz w:val="28"/>
                <w:szCs w:val="28"/>
              </w:rPr>
              <w:t>анализ   результативности   реализации   программы</w:t>
            </w:r>
            <w:r w:rsidR="007D77CC" w:rsidRPr="00560F4D">
              <w:rPr>
                <w:sz w:val="28"/>
                <w:szCs w:val="28"/>
              </w:rPr>
              <w:t xml:space="preserve"> </w:t>
            </w:r>
            <w:r w:rsidRPr="00560F4D">
              <w:rPr>
                <w:sz w:val="28"/>
                <w:szCs w:val="28"/>
              </w:rPr>
              <w:t>развития, определение перспектив дальнейшего развития ДОУ.</w:t>
            </w:r>
          </w:p>
        </w:tc>
      </w:tr>
      <w:tr w:rsidR="007D77CC" w:rsidRPr="007E097B" w:rsidTr="003E45F4">
        <w:trPr>
          <w:trHeight w:val="1278"/>
        </w:trPr>
        <w:tc>
          <w:tcPr>
            <w:tcW w:w="534" w:type="dxa"/>
            <w:shd w:val="clear" w:color="auto" w:fill="auto"/>
          </w:tcPr>
          <w:p w:rsidR="007D77CC" w:rsidRPr="007E097B" w:rsidRDefault="007D77CC" w:rsidP="007E097B">
            <w:pPr>
              <w:textAlignment w:val="baseline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7D77CC" w:rsidRPr="007E097B" w:rsidRDefault="007D77CC" w:rsidP="007E097B">
            <w:pPr>
              <w:ind w:right="-108"/>
              <w:textAlignment w:val="baseline"/>
              <w:rPr>
                <w:b/>
                <w:sz w:val="28"/>
                <w:szCs w:val="28"/>
              </w:rPr>
            </w:pPr>
          </w:p>
        </w:tc>
        <w:tc>
          <w:tcPr>
            <w:tcW w:w="7087" w:type="dxa"/>
            <w:vMerge/>
            <w:shd w:val="clear" w:color="auto" w:fill="auto"/>
          </w:tcPr>
          <w:p w:rsidR="007D77CC" w:rsidRPr="007E097B" w:rsidRDefault="007D77CC" w:rsidP="007E097B">
            <w:pPr>
              <w:textAlignment w:val="baseline"/>
              <w:rPr>
                <w:sz w:val="28"/>
                <w:szCs w:val="28"/>
              </w:rPr>
            </w:pPr>
          </w:p>
        </w:tc>
      </w:tr>
      <w:tr w:rsidR="007E097B" w:rsidRPr="007E097B" w:rsidTr="003E45F4">
        <w:trPr>
          <w:trHeight w:val="555"/>
        </w:trPr>
        <w:tc>
          <w:tcPr>
            <w:tcW w:w="534" w:type="dxa"/>
            <w:shd w:val="clear" w:color="auto" w:fill="auto"/>
          </w:tcPr>
          <w:p w:rsidR="007E097B" w:rsidRPr="007E097B" w:rsidRDefault="007E097B" w:rsidP="007E097B">
            <w:pPr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7E097B">
              <w:rPr>
                <w:kern w:val="24"/>
                <w:sz w:val="28"/>
                <w:szCs w:val="28"/>
              </w:rPr>
              <w:lastRenderedPageBreak/>
              <w:t>9.</w:t>
            </w:r>
          </w:p>
        </w:tc>
        <w:tc>
          <w:tcPr>
            <w:tcW w:w="2126" w:type="dxa"/>
            <w:shd w:val="clear" w:color="auto" w:fill="auto"/>
          </w:tcPr>
          <w:p w:rsidR="007E097B" w:rsidRPr="007E097B" w:rsidRDefault="007E097B" w:rsidP="007E097B">
            <w:pPr>
              <w:textAlignment w:val="baseline"/>
              <w:rPr>
                <w:rFonts w:ascii="Arial" w:hAnsi="Arial" w:cs="Arial"/>
                <w:b/>
                <w:sz w:val="36"/>
                <w:szCs w:val="36"/>
              </w:rPr>
            </w:pPr>
            <w:r w:rsidRPr="007E097B">
              <w:rPr>
                <w:b/>
                <w:kern w:val="24"/>
                <w:sz w:val="28"/>
                <w:szCs w:val="28"/>
              </w:rPr>
              <w:t>Объем и источники финансирования</w:t>
            </w:r>
          </w:p>
        </w:tc>
        <w:tc>
          <w:tcPr>
            <w:tcW w:w="7087" w:type="dxa"/>
            <w:shd w:val="clear" w:color="auto" w:fill="auto"/>
          </w:tcPr>
          <w:p w:rsidR="00E85E26" w:rsidRPr="00E85E26" w:rsidRDefault="00E85E26" w:rsidP="00E85E26">
            <w:pPr>
              <w:jc w:val="both"/>
              <w:rPr>
                <w:sz w:val="28"/>
                <w:szCs w:val="28"/>
              </w:rPr>
            </w:pPr>
            <w:r w:rsidRPr="00E85E26">
              <w:rPr>
                <w:sz w:val="28"/>
                <w:szCs w:val="28"/>
              </w:rPr>
              <w:t xml:space="preserve">Выполнение программы обеспечивается за счет средств: </w:t>
            </w:r>
          </w:p>
          <w:p w:rsidR="00E85E26" w:rsidRPr="00E85E26" w:rsidRDefault="00E85E26" w:rsidP="00E85E26">
            <w:pPr>
              <w:jc w:val="both"/>
              <w:rPr>
                <w:sz w:val="28"/>
                <w:szCs w:val="28"/>
              </w:rPr>
            </w:pPr>
            <w:r w:rsidRPr="00E85E26">
              <w:rPr>
                <w:sz w:val="28"/>
                <w:szCs w:val="28"/>
              </w:rPr>
              <w:t>- муниципального  бюджета (субсидии);</w:t>
            </w:r>
          </w:p>
          <w:p w:rsidR="007E097B" w:rsidRPr="007E097B" w:rsidRDefault="00E85E26" w:rsidP="00E85E26">
            <w:pPr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E85E26">
              <w:rPr>
                <w:sz w:val="28"/>
                <w:szCs w:val="28"/>
              </w:rPr>
              <w:t>-внебюджетных источников: дополнительно привлеченные средства (спонсорские средства, добровольные пожертвования и прочие доходы, разрешенные нормативно-правовыми документами, регламентирующими финансово-хозяйственную деятельность образовательного учреждения и не противоречащие законодательству РФ).</w:t>
            </w:r>
          </w:p>
        </w:tc>
      </w:tr>
      <w:tr w:rsidR="007E097B" w:rsidRPr="007E097B" w:rsidTr="003E45F4">
        <w:trPr>
          <w:trHeight w:val="405"/>
        </w:trPr>
        <w:tc>
          <w:tcPr>
            <w:tcW w:w="534" w:type="dxa"/>
            <w:shd w:val="clear" w:color="auto" w:fill="auto"/>
          </w:tcPr>
          <w:p w:rsidR="007E097B" w:rsidRPr="007E097B" w:rsidRDefault="007E097B" w:rsidP="007E097B">
            <w:pPr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7E097B">
              <w:rPr>
                <w:kern w:val="24"/>
                <w:sz w:val="28"/>
                <w:szCs w:val="28"/>
              </w:rPr>
              <w:t>10.</w:t>
            </w:r>
          </w:p>
        </w:tc>
        <w:tc>
          <w:tcPr>
            <w:tcW w:w="2126" w:type="dxa"/>
            <w:shd w:val="clear" w:color="auto" w:fill="auto"/>
          </w:tcPr>
          <w:p w:rsidR="00924ACA" w:rsidRDefault="007E097B" w:rsidP="007E097B">
            <w:pPr>
              <w:textAlignment w:val="baseline"/>
              <w:rPr>
                <w:rFonts w:ascii="Arial" w:hAnsi="Arial" w:cs="Arial"/>
                <w:b/>
                <w:sz w:val="36"/>
                <w:szCs w:val="36"/>
              </w:rPr>
            </w:pPr>
            <w:r w:rsidRPr="007E097B">
              <w:rPr>
                <w:b/>
                <w:kern w:val="24"/>
                <w:sz w:val="28"/>
                <w:szCs w:val="28"/>
              </w:rPr>
              <w:t>Ожидаемые конечные результаты реализации Программы</w:t>
            </w:r>
          </w:p>
          <w:p w:rsidR="00924ACA" w:rsidRDefault="00924ACA" w:rsidP="00924ACA">
            <w:pPr>
              <w:rPr>
                <w:rFonts w:ascii="Arial" w:hAnsi="Arial" w:cs="Arial"/>
                <w:sz w:val="36"/>
                <w:szCs w:val="36"/>
              </w:rPr>
            </w:pPr>
          </w:p>
          <w:p w:rsidR="007E097B" w:rsidRPr="00924ACA" w:rsidRDefault="007E097B" w:rsidP="00924ACA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087" w:type="dxa"/>
            <w:shd w:val="clear" w:color="auto" w:fill="auto"/>
          </w:tcPr>
          <w:p w:rsidR="007E097B" w:rsidRPr="00813D3B" w:rsidRDefault="008F19BB" w:rsidP="00105581">
            <w:pPr>
              <w:numPr>
                <w:ilvl w:val="0"/>
                <w:numId w:val="14"/>
              </w:numPr>
              <w:tabs>
                <w:tab w:val="left" w:pos="317"/>
              </w:tabs>
              <w:ind w:left="34"/>
              <w:textAlignment w:val="baseline"/>
              <w:rPr>
                <w:kern w:val="24"/>
                <w:sz w:val="28"/>
                <w:szCs w:val="28"/>
              </w:rPr>
            </w:pPr>
            <w:r w:rsidRPr="00813D3B">
              <w:rPr>
                <w:sz w:val="28"/>
                <w:szCs w:val="28"/>
              </w:rPr>
              <w:t>-Достижение высокого качества и обно</w:t>
            </w:r>
            <w:r w:rsidR="00737B71" w:rsidRPr="00813D3B">
              <w:rPr>
                <w:sz w:val="28"/>
                <w:szCs w:val="28"/>
              </w:rPr>
              <w:t xml:space="preserve">вления содержания </w:t>
            </w:r>
            <w:r w:rsidRPr="00813D3B">
              <w:rPr>
                <w:sz w:val="28"/>
                <w:szCs w:val="28"/>
              </w:rPr>
              <w:t xml:space="preserve">образовательного процесса в ДОУ, обеспечивающего всестороннее развитие личности дошкольников в соответствии с ФГОС </w:t>
            </w:r>
            <w:proofErr w:type="gramStart"/>
            <w:r w:rsidRPr="00813D3B">
              <w:rPr>
                <w:sz w:val="28"/>
                <w:szCs w:val="28"/>
              </w:rPr>
              <w:t>ДО</w:t>
            </w:r>
            <w:proofErr w:type="gramEnd"/>
            <w:r w:rsidRPr="00813D3B">
              <w:rPr>
                <w:sz w:val="28"/>
                <w:szCs w:val="28"/>
              </w:rPr>
              <w:t>.</w:t>
            </w:r>
          </w:p>
          <w:p w:rsidR="00781797" w:rsidRPr="00813D3B" w:rsidRDefault="00FA255E" w:rsidP="00C46CF0">
            <w:pPr>
              <w:numPr>
                <w:ilvl w:val="0"/>
                <w:numId w:val="14"/>
              </w:numPr>
              <w:tabs>
                <w:tab w:val="left" w:pos="317"/>
              </w:tabs>
              <w:ind w:left="34"/>
              <w:textAlignment w:val="baseline"/>
              <w:rPr>
                <w:kern w:val="24"/>
                <w:sz w:val="28"/>
                <w:szCs w:val="28"/>
              </w:rPr>
            </w:pPr>
            <w:r w:rsidRPr="00813D3B">
              <w:rPr>
                <w:kern w:val="24"/>
                <w:sz w:val="28"/>
                <w:szCs w:val="28"/>
              </w:rPr>
              <w:t>-</w:t>
            </w:r>
            <w:r w:rsidR="00E36F12" w:rsidRPr="00813D3B">
              <w:rPr>
                <w:kern w:val="24"/>
                <w:sz w:val="28"/>
                <w:szCs w:val="28"/>
              </w:rPr>
              <w:t xml:space="preserve">Функционирование ДОУ </w:t>
            </w:r>
            <w:r w:rsidR="00781797" w:rsidRPr="00813D3B">
              <w:rPr>
                <w:kern w:val="24"/>
                <w:sz w:val="28"/>
                <w:szCs w:val="28"/>
              </w:rPr>
              <w:t>в инновационном режиме.</w:t>
            </w:r>
          </w:p>
          <w:p w:rsidR="007E097B" w:rsidRPr="00813D3B" w:rsidRDefault="00105581" w:rsidP="00C46CF0">
            <w:pPr>
              <w:numPr>
                <w:ilvl w:val="0"/>
                <w:numId w:val="14"/>
              </w:numPr>
              <w:tabs>
                <w:tab w:val="left" w:pos="317"/>
              </w:tabs>
              <w:ind w:left="34"/>
              <w:textAlignment w:val="baseline"/>
              <w:rPr>
                <w:kern w:val="24"/>
                <w:sz w:val="28"/>
                <w:szCs w:val="28"/>
              </w:rPr>
            </w:pPr>
            <w:r w:rsidRPr="00813D3B">
              <w:rPr>
                <w:kern w:val="24"/>
                <w:sz w:val="28"/>
                <w:szCs w:val="28"/>
              </w:rPr>
              <w:t xml:space="preserve"> </w:t>
            </w:r>
            <w:r w:rsidR="00737B71" w:rsidRPr="00813D3B">
              <w:rPr>
                <w:kern w:val="24"/>
                <w:sz w:val="28"/>
                <w:szCs w:val="28"/>
              </w:rPr>
              <w:t>-</w:t>
            </w:r>
            <w:r w:rsidR="00474D11" w:rsidRPr="00813D3B">
              <w:rPr>
                <w:kern w:val="24"/>
                <w:sz w:val="28"/>
                <w:szCs w:val="28"/>
              </w:rPr>
              <w:t xml:space="preserve">Кадровое обеспечение </w:t>
            </w:r>
            <w:r w:rsidR="007E097B" w:rsidRPr="00813D3B">
              <w:rPr>
                <w:kern w:val="24"/>
                <w:sz w:val="28"/>
                <w:szCs w:val="28"/>
              </w:rPr>
              <w:t>соответс</w:t>
            </w:r>
            <w:r w:rsidR="00474D11" w:rsidRPr="00813D3B">
              <w:rPr>
                <w:kern w:val="24"/>
                <w:sz w:val="28"/>
                <w:szCs w:val="28"/>
              </w:rPr>
              <w:t>твует</w:t>
            </w:r>
            <w:r w:rsidR="00FA255E" w:rsidRPr="00813D3B">
              <w:rPr>
                <w:kern w:val="24"/>
                <w:sz w:val="28"/>
                <w:szCs w:val="28"/>
              </w:rPr>
              <w:t xml:space="preserve"> современным требованиям.</w:t>
            </w:r>
          </w:p>
          <w:p w:rsidR="00E36F12" w:rsidRPr="00813D3B" w:rsidRDefault="00FA255E" w:rsidP="00C46CF0">
            <w:pPr>
              <w:numPr>
                <w:ilvl w:val="0"/>
                <w:numId w:val="14"/>
              </w:numPr>
              <w:tabs>
                <w:tab w:val="left" w:pos="317"/>
              </w:tabs>
              <w:ind w:left="34"/>
              <w:textAlignment w:val="baseline"/>
              <w:rPr>
                <w:kern w:val="24"/>
                <w:sz w:val="28"/>
                <w:szCs w:val="28"/>
              </w:rPr>
            </w:pPr>
            <w:r w:rsidRPr="00813D3B">
              <w:rPr>
                <w:kern w:val="24"/>
                <w:sz w:val="28"/>
                <w:szCs w:val="28"/>
              </w:rPr>
              <w:t>-</w:t>
            </w:r>
            <w:r w:rsidR="00781797" w:rsidRPr="00813D3B">
              <w:rPr>
                <w:kern w:val="24"/>
                <w:sz w:val="28"/>
                <w:szCs w:val="28"/>
              </w:rPr>
              <w:t>Уровень освоения детьми образовательной программы, соответствует возрастным особенностям и возможностям.</w:t>
            </w:r>
          </w:p>
          <w:p w:rsidR="00403522" w:rsidRPr="00813D3B" w:rsidRDefault="0047461F" w:rsidP="00403522">
            <w:pPr>
              <w:rPr>
                <w:sz w:val="28"/>
                <w:szCs w:val="28"/>
              </w:rPr>
            </w:pPr>
            <w:r w:rsidRPr="00813D3B">
              <w:rPr>
                <w:sz w:val="28"/>
                <w:szCs w:val="28"/>
              </w:rPr>
              <w:t>-</w:t>
            </w:r>
            <w:r w:rsidR="00403522" w:rsidRPr="00813D3B">
              <w:rPr>
                <w:sz w:val="28"/>
                <w:szCs w:val="28"/>
              </w:rPr>
              <w:t xml:space="preserve">Доля соответствия образовательной среды требованиям ФГОС - </w:t>
            </w:r>
            <w:r w:rsidR="00105581" w:rsidRPr="00813D3B">
              <w:rPr>
                <w:sz w:val="28"/>
                <w:szCs w:val="28"/>
              </w:rPr>
              <w:t>9</w:t>
            </w:r>
            <w:r w:rsidR="00403522" w:rsidRPr="00813D3B">
              <w:rPr>
                <w:sz w:val="28"/>
                <w:szCs w:val="28"/>
              </w:rPr>
              <w:t>0%.</w:t>
            </w:r>
          </w:p>
          <w:p w:rsidR="00403522" w:rsidRPr="00813D3B" w:rsidRDefault="0047461F" w:rsidP="00403522">
            <w:pPr>
              <w:rPr>
                <w:sz w:val="28"/>
                <w:szCs w:val="28"/>
              </w:rPr>
            </w:pPr>
            <w:r w:rsidRPr="00813D3B">
              <w:rPr>
                <w:rFonts w:eastAsiaTheme="minorEastAsia"/>
                <w:kern w:val="24"/>
                <w:sz w:val="28"/>
                <w:szCs w:val="28"/>
              </w:rPr>
              <w:t>-</w:t>
            </w:r>
            <w:r w:rsidR="00403522" w:rsidRPr="00813D3B">
              <w:rPr>
                <w:rFonts w:eastAsiaTheme="minorEastAsia"/>
                <w:kern w:val="24"/>
                <w:sz w:val="28"/>
                <w:szCs w:val="28"/>
              </w:rPr>
              <w:t>Доля педагогических работников</w:t>
            </w:r>
            <w:r w:rsidR="00403522" w:rsidRPr="00813D3B">
              <w:rPr>
                <w:sz w:val="28"/>
                <w:szCs w:val="28"/>
              </w:rPr>
              <w:t xml:space="preserve">, прошедших повышение квалификации </w:t>
            </w:r>
            <w:r w:rsidR="00105581" w:rsidRPr="00813D3B">
              <w:rPr>
                <w:sz w:val="28"/>
                <w:szCs w:val="28"/>
              </w:rPr>
              <w:t>-</w:t>
            </w:r>
            <w:r w:rsidR="00403522" w:rsidRPr="00813D3B">
              <w:rPr>
                <w:sz w:val="28"/>
                <w:szCs w:val="28"/>
              </w:rPr>
              <w:t>100%.</w:t>
            </w:r>
          </w:p>
          <w:p w:rsidR="00403522" w:rsidRPr="00813D3B" w:rsidRDefault="0047461F" w:rsidP="00403522">
            <w:pPr>
              <w:jc w:val="both"/>
              <w:rPr>
                <w:sz w:val="28"/>
                <w:szCs w:val="28"/>
              </w:rPr>
            </w:pPr>
            <w:r w:rsidRPr="00813D3B">
              <w:rPr>
                <w:sz w:val="28"/>
                <w:szCs w:val="28"/>
              </w:rPr>
              <w:t>-</w:t>
            </w:r>
            <w:r w:rsidR="00403522" w:rsidRPr="00813D3B">
              <w:rPr>
                <w:sz w:val="28"/>
                <w:szCs w:val="28"/>
              </w:rPr>
              <w:t xml:space="preserve">Доля педагогов, прошедших аттестацию на присвоение квалификационной категории </w:t>
            </w:r>
            <w:r w:rsidR="00105581" w:rsidRPr="00813D3B">
              <w:rPr>
                <w:sz w:val="28"/>
                <w:szCs w:val="28"/>
              </w:rPr>
              <w:t>-</w:t>
            </w:r>
            <w:r w:rsidR="008F19BB" w:rsidRPr="00813D3B">
              <w:rPr>
                <w:sz w:val="28"/>
                <w:szCs w:val="28"/>
              </w:rPr>
              <w:t>9</w:t>
            </w:r>
            <w:r w:rsidR="00116DC2" w:rsidRPr="00813D3B">
              <w:rPr>
                <w:sz w:val="28"/>
                <w:szCs w:val="28"/>
              </w:rPr>
              <w:t>0%.</w:t>
            </w:r>
          </w:p>
          <w:p w:rsidR="00403522" w:rsidRPr="00813D3B" w:rsidRDefault="0047461F" w:rsidP="00403522">
            <w:pPr>
              <w:rPr>
                <w:rFonts w:eastAsiaTheme="minorEastAsia"/>
                <w:kern w:val="24"/>
                <w:sz w:val="28"/>
                <w:szCs w:val="28"/>
              </w:rPr>
            </w:pPr>
            <w:r w:rsidRPr="00813D3B">
              <w:rPr>
                <w:rFonts w:eastAsiaTheme="minorEastAsia"/>
                <w:kern w:val="24"/>
                <w:sz w:val="28"/>
                <w:szCs w:val="28"/>
              </w:rPr>
              <w:t>-</w:t>
            </w:r>
            <w:r w:rsidR="00403522" w:rsidRPr="00813D3B">
              <w:rPr>
                <w:rFonts w:eastAsiaTheme="minorEastAsia"/>
                <w:kern w:val="24"/>
                <w:sz w:val="28"/>
                <w:szCs w:val="28"/>
              </w:rPr>
              <w:t>Увеличение доли педагогов, обобщивших актуальный педагогический опыт работы на 30%</w:t>
            </w:r>
            <w:r w:rsidR="00116DC2" w:rsidRPr="00813D3B">
              <w:rPr>
                <w:rFonts w:eastAsiaTheme="minorEastAsia"/>
                <w:kern w:val="24"/>
                <w:sz w:val="28"/>
                <w:szCs w:val="28"/>
              </w:rPr>
              <w:t>.</w:t>
            </w:r>
          </w:p>
          <w:p w:rsidR="00403522" w:rsidRPr="00813D3B" w:rsidRDefault="0047461F" w:rsidP="00403522">
            <w:pPr>
              <w:rPr>
                <w:sz w:val="28"/>
                <w:szCs w:val="28"/>
              </w:rPr>
            </w:pPr>
            <w:r w:rsidRPr="00813D3B">
              <w:rPr>
                <w:sz w:val="28"/>
                <w:szCs w:val="28"/>
              </w:rPr>
              <w:t>-</w:t>
            </w:r>
            <w:r w:rsidR="00403522" w:rsidRPr="00813D3B">
              <w:rPr>
                <w:sz w:val="28"/>
                <w:szCs w:val="28"/>
              </w:rPr>
              <w:t>Доля педагогов, представивших опыт работы в профессиональных изданиях и СМИ - 75%.</w:t>
            </w:r>
          </w:p>
          <w:p w:rsidR="008F19BB" w:rsidRPr="00813D3B" w:rsidRDefault="0047461F" w:rsidP="00403522">
            <w:pPr>
              <w:rPr>
                <w:sz w:val="28"/>
                <w:szCs w:val="28"/>
              </w:rPr>
            </w:pPr>
            <w:r w:rsidRPr="00813D3B">
              <w:rPr>
                <w:sz w:val="28"/>
                <w:szCs w:val="28"/>
              </w:rPr>
              <w:t>-</w:t>
            </w:r>
            <w:r w:rsidR="008F19BB" w:rsidRPr="00813D3B">
              <w:rPr>
                <w:sz w:val="28"/>
                <w:szCs w:val="28"/>
              </w:rPr>
              <w:t>Увеличение доли участия педагогов в мероприятиях разного уровня н 25%.</w:t>
            </w:r>
          </w:p>
          <w:p w:rsidR="00403522" w:rsidRPr="00813D3B" w:rsidRDefault="0047461F" w:rsidP="00403522">
            <w:pPr>
              <w:rPr>
                <w:sz w:val="28"/>
                <w:szCs w:val="28"/>
              </w:rPr>
            </w:pPr>
            <w:r w:rsidRPr="00813D3B">
              <w:rPr>
                <w:sz w:val="28"/>
                <w:szCs w:val="28"/>
              </w:rPr>
              <w:t>-</w:t>
            </w:r>
            <w:r w:rsidR="00403522" w:rsidRPr="00813D3B">
              <w:rPr>
                <w:sz w:val="28"/>
                <w:szCs w:val="28"/>
              </w:rPr>
              <w:t xml:space="preserve">Доля педагогов, владеющих ИКТ – компетентностью </w:t>
            </w:r>
            <w:r w:rsidR="00403522" w:rsidRPr="00813D3B">
              <w:rPr>
                <w:sz w:val="28"/>
                <w:szCs w:val="28"/>
              </w:rPr>
              <w:lastRenderedPageBreak/>
              <w:t>до100%.</w:t>
            </w:r>
          </w:p>
          <w:p w:rsidR="00403522" w:rsidRPr="00813D3B" w:rsidRDefault="0047461F" w:rsidP="00403522">
            <w:pPr>
              <w:rPr>
                <w:sz w:val="28"/>
                <w:szCs w:val="28"/>
              </w:rPr>
            </w:pPr>
            <w:r w:rsidRPr="00813D3B">
              <w:rPr>
                <w:sz w:val="28"/>
                <w:szCs w:val="28"/>
              </w:rPr>
              <w:t>-</w:t>
            </w:r>
            <w:r w:rsidR="00403522" w:rsidRPr="00813D3B">
              <w:rPr>
                <w:sz w:val="28"/>
                <w:szCs w:val="28"/>
              </w:rPr>
              <w:t>Доля педагогов, реализующих проекты –100%.</w:t>
            </w:r>
          </w:p>
          <w:p w:rsidR="00403522" w:rsidRPr="00813D3B" w:rsidRDefault="0047461F" w:rsidP="00403522">
            <w:pPr>
              <w:rPr>
                <w:sz w:val="28"/>
                <w:szCs w:val="28"/>
              </w:rPr>
            </w:pPr>
            <w:r w:rsidRPr="00813D3B">
              <w:rPr>
                <w:sz w:val="28"/>
                <w:szCs w:val="28"/>
              </w:rPr>
              <w:t>-</w:t>
            </w:r>
            <w:r w:rsidR="00403522" w:rsidRPr="00813D3B">
              <w:rPr>
                <w:sz w:val="28"/>
                <w:szCs w:val="28"/>
              </w:rPr>
              <w:t xml:space="preserve">Доля педагогов реализующих </w:t>
            </w:r>
            <w:proofErr w:type="spellStart"/>
            <w:r w:rsidR="00403522" w:rsidRPr="00813D3B">
              <w:rPr>
                <w:sz w:val="28"/>
                <w:szCs w:val="28"/>
              </w:rPr>
              <w:t>здоровьесберегающие</w:t>
            </w:r>
            <w:proofErr w:type="spellEnd"/>
            <w:r w:rsidR="00403522" w:rsidRPr="00813D3B">
              <w:rPr>
                <w:sz w:val="28"/>
                <w:szCs w:val="28"/>
              </w:rPr>
              <w:t xml:space="preserve"> технологии</w:t>
            </w:r>
            <w:r w:rsidR="00403522" w:rsidRPr="00813D3B">
              <w:rPr>
                <w:rFonts w:eastAsiaTheme="minorEastAsia"/>
                <w:kern w:val="24"/>
                <w:sz w:val="28"/>
                <w:szCs w:val="28"/>
              </w:rPr>
              <w:t xml:space="preserve"> в образовательном процессе </w:t>
            </w:r>
            <w:r w:rsidR="00403522" w:rsidRPr="00813D3B">
              <w:rPr>
                <w:sz w:val="28"/>
                <w:szCs w:val="28"/>
              </w:rPr>
              <w:t>-100%</w:t>
            </w:r>
            <w:r w:rsidRPr="00813D3B">
              <w:rPr>
                <w:sz w:val="28"/>
                <w:szCs w:val="28"/>
              </w:rPr>
              <w:t>.</w:t>
            </w:r>
          </w:p>
          <w:p w:rsidR="00403522" w:rsidRPr="00813D3B" w:rsidRDefault="0047461F" w:rsidP="00403522">
            <w:pPr>
              <w:rPr>
                <w:sz w:val="28"/>
                <w:szCs w:val="28"/>
              </w:rPr>
            </w:pPr>
            <w:r w:rsidRPr="00813D3B">
              <w:rPr>
                <w:sz w:val="28"/>
                <w:szCs w:val="28"/>
              </w:rPr>
              <w:t>-</w:t>
            </w:r>
            <w:r w:rsidR="00403522" w:rsidRPr="00813D3B">
              <w:rPr>
                <w:sz w:val="28"/>
                <w:szCs w:val="28"/>
              </w:rPr>
              <w:t>Доля участия педагогов в инновационной деятельности</w:t>
            </w:r>
            <w:r w:rsidR="008F19BB" w:rsidRPr="00813D3B">
              <w:rPr>
                <w:sz w:val="28"/>
                <w:szCs w:val="28"/>
              </w:rPr>
              <w:t>- 65%</w:t>
            </w:r>
            <w:r w:rsidRPr="00813D3B">
              <w:rPr>
                <w:sz w:val="28"/>
                <w:szCs w:val="28"/>
              </w:rPr>
              <w:t>.</w:t>
            </w:r>
            <w:r w:rsidR="00403522" w:rsidRPr="00813D3B">
              <w:rPr>
                <w:sz w:val="28"/>
                <w:szCs w:val="28"/>
              </w:rPr>
              <w:t xml:space="preserve"> </w:t>
            </w:r>
          </w:p>
          <w:p w:rsidR="00403522" w:rsidRPr="00813D3B" w:rsidRDefault="0047461F" w:rsidP="00403522">
            <w:pPr>
              <w:rPr>
                <w:sz w:val="28"/>
                <w:szCs w:val="28"/>
              </w:rPr>
            </w:pPr>
            <w:r w:rsidRPr="00813D3B">
              <w:rPr>
                <w:sz w:val="28"/>
                <w:szCs w:val="28"/>
              </w:rPr>
              <w:t>-</w:t>
            </w:r>
            <w:r w:rsidR="00403522" w:rsidRPr="00813D3B">
              <w:rPr>
                <w:sz w:val="28"/>
                <w:szCs w:val="28"/>
              </w:rPr>
              <w:t xml:space="preserve">Доля участия воспитанников </w:t>
            </w:r>
            <w:r w:rsidR="008F19BB" w:rsidRPr="00813D3B">
              <w:rPr>
                <w:sz w:val="28"/>
                <w:szCs w:val="28"/>
              </w:rPr>
              <w:t>в мероприятиях разного уровня-8</w:t>
            </w:r>
            <w:r w:rsidR="00403522" w:rsidRPr="00813D3B">
              <w:rPr>
                <w:sz w:val="28"/>
                <w:szCs w:val="28"/>
              </w:rPr>
              <w:t>0%.</w:t>
            </w:r>
          </w:p>
          <w:p w:rsidR="00403522" w:rsidRPr="00813D3B" w:rsidRDefault="0047461F" w:rsidP="00B81D40">
            <w:pPr>
              <w:rPr>
                <w:rFonts w:eastAsiaTheme="minorEastAsia"/>
                <w:kern w:val="24"/>
                <w:sz w:val="28"/>
                <w:szCs w:val="28"/>
              </w:rPr>
            </w:pPr>
            <w:r w:rsidRPr="00813D3B">
              <w:rPr>
                <w:rFonts w:eastAsiaTheme="minorEastAsia"/>
                <w:kern w:val="24"/>
                <w:sz w:val="28"/>
                <w:szCs w:val="28"/>
              </w:rPr>
              <w:t>-</w:t>
            </w:r>
            <w:r w:rsidR="00403522" w:rsidRPr="00813D3B">
              <w:rPr>
                <w:rFonts w:eastAsiaTheme="minorEastAsia"/>
                <w:kern w:val="24"/>
                <w:sz w:val="28"/>
                <w:szCs w:val="28"/>
              </w:rPr>
              <w:t>Доля готовности выпускников к успешному обучению в школе</w:t>
            </w:r>
            <w:r w:rsidR="008F19BB" w:rsidRPr="00813D3B">
              <w:rPr>
                <w:rFonts w:eastAsiaTheme="minorEastAsia"/>
                <w:kern w:val="24"/>
                <w:sz w:val="28"/>
                <w:szCs w:val="28"/>
              </w:rPr>
              <w:t>-97</w:t>
            </w:r>
            <w:r w:rsidR="00403522" w:rsidRPr="00813D3B">
              <w:rPr>
                <w:rFonts w:eastAsiaTheme="minorEastAsia"/>
                <w:kern w:val="24"/>
                <w:sz w:val="28"/>
                <w:szCs w:val="28"/>
              </w:rPr>
              <w:t>%</w:t>
            </w:r>
            <w:r w:rsidRPr="00813D3B">
              <w:rPr>
                <w:rFonts w:eastAsiaTheme="minorEastAsia"/>
                <w:kern w:val="24"/>
                <w:sz w:val="28"/>
                <w:szCs w:val="28"/>
              </w:rPr>
              <w:t>.</w:t>
            </w:r>
          </w:p>
          <w:p w:rsidR="00403522" w:rsidRPr="00813D3B" w:rsidRDefault="0047461F" w:rsidP="00403522">
            <w:pPr>
              <w:rPr>
                <w:sz w:val="28"/>
                <w:szCs w:val="28"/>
              </w:rPr>
            </w:pPr>
            <w:r w:rsidRPr="00813D3B">
              <w:rPr>
                <w:sz w:val="28"/>
                <w:szCs w:val="28"/>
              </w:rPr>
              <w:t>-</w:t>
            </w:r>
            <w:r w:rsidR="00403522" w:rsidRPr="00813D3B">
              <w:rPr>
                <w:sz w:val="28"/>
                <w:szCs w:val="28"/>
              </w:rPr>
              <w:t>Увеличение положительной     динамики     в     физическом      развитии и состоянии здоровья детей на 10%.</w:t>
            </w:r>
          </w:p>
          <w:p w:rsidR="00403522" w:rsidRPr="00813D3B" w:rsidRDefault="0047461F" w:rsidP="00403522">
            <w:pPr>
              <w:rPr>
                <w:rFonts w:eastAsiaTheme="minorEastAsia"/>
                <w:kern w:val="24"/>
                <w:sz w:val="28"/>
                <w:szCs w:val="28"/>
              </w:rPr>
            </w:pPr>
            <w:r w:rsidRPr="00813D3B">
              <w:rPr>
                <w:rFonts w:eastAsiaTheme="minorEastAsia"/>
                <w:kern w:val="24"/>
                <w:sz w:val="28"/>
                <w:szCs w:val="28"/>
              </w:rPr>
              <w:t>-У</w:t>
            </w:r>
            <w:r w:rsidR="00403522" w:rsidRPr="00813D3B">
              <w:rPr>
                <w:rFonts w:eastAsiaTheme="minorEastAsia"/>
                <w:kern w:val="24"/>
                <w:sz w:val="28"/>
                <w:szCs w:val="28"/>
              </w:rPr>
              <w:t>величение доли обновления предметно-пространственной развивающей среды ДОУ современным спортивным оборудованием  на 25 %.</w:t>
            </w:r>
          </w:p>
          <w:p w:rsidR="00403522" w:rsidRPr="00813D3B" w:rsidRDefault="0047461F" w:rsidP="00403522">
            <w:pPr>
              <w:rPr>
                <w:sz w:val="28"/>
                <w:szCs w:val="28"/>
              </w:rPr>
            </w:pPr>
            <w:r w:rsidRPr="00813D3B">
              <w:rPr>
                <w:sz w:val="28"/>
                <w:szCs w:val="28"/>
              </w:rPr>
              <w:t>-</w:t>
            </w:r>
            <w:r w:rsidR="008F19BB" w:rsidRPr="00813D3B">
              <w:rPr>
                <w:sz w:val="28"/>
                <w:szCs w:val="28"/>
              </w:rPr>
              <w:t xml:space="preserve">Увеличение доли </w:t>
            </w:r>
            <w:r w:rsidR="00403522" w:rsidRPr="00813D3B">
              <w:rPr>
                <w:sz w:val="28"/>
                <w:szCs w:val="28"/>
              </w:rPr>
              <w:t xml:space="preserve"> родителей удовлетворенных ка</w:t>
            </w:r>
            <w:r w:rsidR="008F19BB" w:rsidRPr="00813D3B">
              <w:rPr>
                <w:sz w:val="28"/>
                <w:szCs w:val="28"/>
              </w:rPr>
              <w:t>чеством образовательных услуг на 10</w:t>
            </w:r>
            <w:r w:rsidR="00403522" w:rsidRPr="00813D3B">
              <w:rPr>
                <w:sz w:val="28"/>
                <w:szCs w:val="28"/>
              </w:rPr>
              <w:t>%</w:t>
            </w:r>
            <w:r w:rsidRPr="00813D3B">
              <w:rPr>
                <w:sz w:val="28"/>
                <w:szCs w:val="28"/>
              </w:rPr>
              <w:t>.</w:t>
            </w:r>
          </w:p>
          <w:p w:rsidR="007B0AA1" w:rsidRPr="00813D3B" w:rsidRDefault="0047461F" w:rsidP="00AF53D6">
            <w:pPr>
              <w:rPr>
                <w:bCs/>
                <w:iCs/>
                <w:sz w:val="28"/>
                <w:szCs w:val="28"/>
              </w:rPr>
            </w:pPr>
            <w:r w:rsidRPr="00813D3B">
              <w:rPr>
                <w:sz w:val="28"/>
                <w:szCs w:val="28"/>
              </w:rPr>
              <w:t>-</w:t>
            </w:r>
            <w:r w:rsidR="00403522" w:rsidRPr="00813D3B">
              <w:rPr>
                <w:sz w:val="28"/>
                <w:szCs w:val="28"/>
              </w:rPr>
              <w:t xml:space="preserve">Доля </w:t>
            </w:r>
            <w:r w:rsidR="00403522" w:rsidRPr="00813D3B">
              <w:rPr>
                <w:bCs/>
                <w:iCs/>
                <w:sz w:val="28"/>
                <w:szCs w:val="28"/>
              </w:rPr>
              <w:t>укомплектованности методического кабинета УМК-100%</w:t>
            </w:r>
            <w:r w:rsidR="008F19BB" w:rsidRPr="00813D3B">
              <w:rPr>
                <w:bCs/>
                <w:iCs/>
                <w:sz w:val="28"/>
                <w:szCs w:val="28"/>
              </w:rPr>
              <w:t>.</w:t>
            </w:r>
          </w:p>
        </w:tc>
      </w:tr>
      <w:tr w:rsidR="007E097B" w:rsidRPr="007E097B" w:rsidTr="003E45F4">
        <w:trPr>
          <w:trHeight w:val="263"/>
        </w:trPr>
        <w:tc>
          <w:tcPr>
            <w:tcW w:w="534" w:type="dxa"/>
            <w:shd w:val="clear" w:color="auto" w:fill="auto"/>
          </w:tcPr>
          <w:p w:rsidR="007E097B" w:rsidRPr="007E097B" w:rsidRDefault="007E097B" w:rsidP="007E097B">
            <w:pPr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7E097B">
              <w:rPr>
                <w:kern w:val="24"/>
                <w:sz w:val="28"/>
                <w:szCs w:val="28"/>
              </w:rPr>
              <w:lastRenderedPageBreak/>
              <w:t>11.</w:t>
            </w:r>
          </w:p>
        </w:tc>
        <w:tc>
          <w:tcPr>
            <w:tcW w:w="2126" w:type="dxa"/>
            <w:shd w:val="clear" w:color="auto" w:fill="auto"/>
          </w:tcPr>
          <w:p w:rsidR="007E097B" w:rsidRPr="007E097B" w:rsidRDefault="007E097B" w:rsidP="007E097B">
            <w:pPr>
              <w:textAlignment w:val="baseline"/>
              <w:rPr>
                <w:rFonts w:ascii="Arial" w:hAnsi="Arial" w:cs="Arial"/>
                <w:b/>
                <w:sz w:val="36"/>
                <w:szCs w:val="36"/>
              </w:rPr>
            </w:pPr>
            <w:r w:rsidRPr="007E097B">
              <w:rPr>
                <w:b/>
                <w:kern w:val="24"/>
                <w:sz w:val="28"/>
                <w:szCs w:val="28"/>
              </w:rPr>
              <w:t xml:space="preserve">Система организации контроля реализации Программы, </w:t>
            </w:r>
          </w:p>
          <w:p w:rsidR="007E097B" w:rsidRPr="007E097B" w:rsidRDefault="007E097B" w:rsidP="007E097B">
            <w:pPr>
              <w:textAlignment w:val="baseline"/>
              <w:rPr>
                <w:rFonts w:ascii="Arial" w:hAnsi="Arial" w:cs="Arial"/>
                <w:b/>
                <w:sz w:val="36"/>
                <w:szCs w:val="36"/>
              </w:rPr>
            </w:pPr>
            <w:r w:rsidRPr="007E097B">
              <w:rPr>
                <w:b/>
                <w:kern w:val="24"/>
                <w:sz w:val="28"/>
                <w:szCs w:val="28"/>
              </w:rPr>
              <w:t xml:space="preserve">периодичность отчета исполнителей, </w:t>
            </w:r>
          </w:p>
          <w:p w:rsidR="007E097B" w:rsidRPr="007E097B" w:rsidRDefault="007E097B" w:rsidP="007E097B">
            <w:pPr>
              <w:textAlignment w:val="baseline"/>
              <w:rPr>
                <w:rFonts w:ascii="Arial" w:hAnsi="Arial" w:cs="Arial"/>
                <w:b/>
                <w:sz w:val="36"/>
                <w:szCs w:val="36"/>
              </w:rPr>
            </w:pPr>
            <w:r w:rsidRPr="007E097B">
              <w:rPr>
                <w:b/>
                <w:kern w:val="24"/>
                <w:sz w:val="28"/>
                <w:szCs w:val="28"/>
              </w:rPr>
              <w:t>срок предоставления отчетных материалов</w:t>
            </w:r>
          </w:p>
        </w:tc>
        <w:tc>
          <w:tcPr>
            <w:tcW w:w="7087" w:type="dxa"/>
            <w:shd w:val="clear" w:color="auto" w:fill="auto"/>
          </w:tcPr>
          <w:p w:rsidR="007E097B" w:rsidRPr="007E097B" w:rsidRDefault="007E097B" w:rsidP="00E85E26">
            <w:pPr>
              <w:jc w:val="both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proofErr w:type="gramStart"/>
            <w:r w:rsidRPr="007E097B">
              <w:rPr>
                <w:sz w:val="28"/>
              </w:rPr>
              <w:t>Контроль за</w:t>
            </w:r>
            <w:proofErr w:type="gramEnd"/>
            <w:r w:rsidRPr="007E097B">
              <w:rPr>
                <w:sz w:val="28"/>
              </w:rPr>
              <w:t xml:space="preserve"> ходом реализации Программы осуществляет администрация ДОУ. В экспертизе качества мероприятий реализуемой Программы будут участвовать администрация, педагоги ДОУ и представители родительского сообщества. В ходе контроля реализации этапов Программы будут использоваться педагогические методы отслеживания результативности деятельности всех участников образовательного процесса, путем сбора, обработки, анализа статистической, справочной и аналитической информации и оценки достигнутых результатов с периодичностью 1 раз в год (в конце учебного года). </w:t>
            </w:r>
            <w:r w:rsidRPr="00E523F7">
              <w:rPr>
                <w:sz w:val="28"/>
              </w:rPr>
              <w:t xml:space="preserve">Полученные данные будут оформляться в виде  отчёта о результатах </w:t>
            </w:r>
            <w:proofErr w:type="spellStart"/>
            <w:r w:rsidRPr="00E523F7">
              <w:rPr>
                <w:sz w:val="28"/>
              </w:rPr>
              <w:t>самообследования</w:t>
            </w:r>
            <w:proofErr w:type="spellEnd"/>
            <w:r w:rsidRPr="00E523F7">
              <w:rPr>
                <w:sz w:val="28"/>
              </w:rPr>
              <w:t xml:space="preserve"> ДОУ с обязательным его размещением на официальном сайте ДОУ в срок не позднее 1 а</w:t>
            </w:r>
            <w:r w:rsidR="00B57091" w:rsidRPr="00E523F7">
              <w:rPr>
                <w:sz w:val="28"/>
              </w:rPr>
              <w:t>преля</w:t>
            </w:r>
            <w:r w:rsidRPr="00E523F7">
              <w:rPr>
                <w:sz w:val="28"/>
              </w:rPr>
              <w:t xml:space="preserve"> текущего года. </w:t>
            </w:r>
            <w:r w:rsidRPr="007E097B">
              <w:rPr>
                <w:sz w:val="28"/>
              </w:rPr>
              <w:t>Полученные результаты будут служить основанием для внесения (при необходимости) корректировочных поправок в план реализации Программы.</w:t>
            </w:r>
          </w:p>
        </w:tc>
      </w:tr>
    </w:tbl>
    <w:p w:rsidR="007E097B" w:rsidRPr="007E097B" w:rsidRDefault="007E097B" w:rsidP="007E097B">
      <w:pPr>
        <w:rPr>
          <w:rFonts w:eastAsia="Calibri"/>
          <w:b/>
          <w:sz w:val="28"/>
          <w:szCs w:val="28"/>
          <w:lang w:eastAsia="en-US"/>
        </w:rPr>
      </w:pPr>
    </w:p>
    <w:p w:rsidR="00687AF6" w:rsidRPr="007E4E82" w:rsidRDefault="00687AF6" w:rsidP="007E097B">
      <w:pPr>
        <w:spacing w:after="120"/>
        <w:ind w:firstLine="567"/>
        <w:jc w:val="center"/>
        <w:rPr>
          <w:rFonts w:eastAsia="Calibri"/>
          <w:b/>
          <w:sz w:val="28"/>
          <w:szCs w:val="28"/>
          <w:lang w:eastAsia="en-US"/>
        </w:rPr>
      </w:pPr>
    </w:p>
    <w:p w:rsidR="00687AF6" w:rsidRPr="007E4E82" w:rsidRDefault="00687AF6" w:rsidP="007E097B">
      <w:pPr>
        <w:spacing w:after="120"/>
        <w:ind w:firstLine="567"/>
        <w:jc w:val="center"/>
        <w:rPr>
          <w:rFonts w:eastAsia="Calibri"/>
          <w:b/>
          <w:sz w:val="28"/>
          <w:szCs w:val="28"/>
          <w:lang w:eastAsia="en-US"/>
        </w:rPr>
      </w:pPr>
    </w:p>
    <w:p w:rsidR="007E097B" w:rsidRPr="0099168B" w:rsidRDefault="00687AF6" w:rsidP="007E097B">
      <w:pPr>
        <w:spacing w:after="120"/>
        <w:ind w:firstLine="567"/>
        <w:jc w:val="center"/>
        <w:rPr>
          <w:rFonts w:eastAsia="Calibri"/>
          <w:b/>
          <w:sz w:val="28"/>
          <w:szCs w:val="28"/>
          <w:lang w:eastAsia="en-US"/>
        </w:rPr>
      </w:pPr>
      <w:proofErr w:type="gramStart"/>
      <w:r>
        <w:rPr>
          <w:rFonts w:eastAsia="Calibri"/>
          <w:b/>
          <w:sz w:val="28"/>
          <w:szCs w:val="28"/>
          <w:lang w:val="en-US" w:eastAsia="en-US"/>
        </w:rPr>
        <w:t>I</w:t>
      </w:r>
      <w:r w:rsidR="007E097B" w:rsidRPr="0099168B">
        <w:rPr>
          <w:rFonts w:eastAsia="Calibri"/>
          <w:b/>
          <w:sz w:val="28"/>
          <w:szCs w:val="28"/>
          <w:lang w:eastAsia="en-US"/>
        </w:rPr>
        <w:t>.  Информационная</w:t>
      </w:r>
      <w:proofErr w:type="gramEnd"/>
      <w:r w:rsidR="007E097B" w:rsidRPr="0099168B">
        <w:rPr>
          <w:rFonts w:eastAsia="Calibri"/>
          <w:b/>
          <w:sz w:val="28"/>
          <w:szCs w:val="28"/>
          <w:lang w:eastAsia="en-US"/>
        </w:rPr>
        <w:t xml:space="preserve"> справка</w:t>
      </w:r>
    </w:p>
    <w:p w:rsidR="007E097B" w:rsidRPr="007E097B" w:rsidRDefault="007E097B" w:rsidP="007E097B">
      <w:pPr>
        <w:ind w:firstLine="567"/>
        <w:jc w:val="both"/>
        <w:rPr>
          <w:rFonts w:eastAsia="Calibri"/>
          <w:sz w:val="16"/>
          <w:szCs w:val="16"/>
          <w:lang w:eastAsia="en-US"/>
        </w:rPr>
      </w:pPr>
    </w:p>
    <w:p w:rsidR="0099168B" w:rsidRPr="0099168B" w:rsidRDefault="00A202F1" w:rsidP="00A202F1">
      <w:pPr>
        <w:spacing w:after="200" w:line="288" w:lineRule="auto"/>
        <w:ind w:left="720"/>
        <w:contextualSpacing/>
        <w:jc w:val="center"/>
        <w:rPr>
          <w:b/>
          <w:bCs/>
          <w:iCs/>
          <w:sz w:val="28"/>
          <w:szCs w:val="28"/>
          <w:lang w:eastAsia="en-US" w:bidi="en-US"/>
        </w:rPr>
      </w:pPr>
      <w:r>
        <w:rPr>
          <w:b/>
          <w:bCs/>
          <w:iCs/>
          <w:sz w:val="28"/>
          <w:szCs w:val="28"/>
          <w:lang w:eastAsia="en-US" w:bidi="en-US"/>
        </w:rPr>
        <w:lastRenderedPageBreak/>
        <w:t>1.</w:t>
      </w:r>
      <w:r w:rsidR="0099168B" w:rsidRPr="0099168B">
        <w:rPr>
          <w:b/>
          <w:bCs/>
          <w:iCs/>
          <w:sz w:val="28"/>
          <w:szCs w:val="28"/>
          <w:lang w:eastAsia="en-US" w:bidi="en-US"/>
        </w:rPr>
        <w:t>Общие сведения</w:t>
      </w:r>
    </w:p>
    <w:p w:rsidR="0099168B" w:rsidRPr="0099168B" w:rsidRDefault="0099168B" w:rsidP="0099168B">
      <w:pPr>
        <w:ind w:firstLine="708"/>
        <w:jc w:val="both"/>
        <w:rPr>
          <w:bCs/>
          <w:iCs/>
          <w:sz w:val="28"/>
          <w:szCs w:val="28"/>
          <w:lang w:eastAsia="en-US" w:bidi="en-US"/>
        </w:rPr>
      </w:pPr>
      <w:r w:rsidRPr="0099168B">
        <w:rPr>
          <w:bCs/>
          <w:sz w:val="28"/>
          <w:szCs w:val="28"/>
          <w:lang w:eastAsia="en-US" w:bidi="en-US"/>
        </w:rPr>
        <w:t>Полное название:</w:t>
      </w:r>
      <w:r w:rsidRPr="0099168B">
        <w:rPr>
          <w:bCs/>
          <w:iCs/>
          <w:sz w:val="28"/>
          <w:szCs w:val="28"/>
          <w:lang w:eastAsia="en-US" w:bidi="en-US"/>
        </w:rPr>
        <w:t xml:space="preserve"> </w:t>
      </w:r>
      <w:r w:rsidR="00E85E26">
        <w:rPr>
          <w:bCs/>
          <w:iCs/>
          <w:sz w:val="28"/>
          <w:szCs w:val="28"/>
          <w:lang w:eastAsia="en-US" w:bidi="en-US"/>
        </w:rPr>
        <w:t>М</w:t>
      </w:r>
      <w:r w:rsidRPr="0099168B">
        <w:rPr>
          <w:iCs/>
          <w:sz w:val="28"/>
          <w:szCs w:val="28"/>
          <w:lang w:eastAsia="en-US" w:bidi="en-US"/>
        </w:rPr>
        <w:t>униципальное бюджетное дошкольное образовательное учреждение</w:t>
      </w:r>
      <w:r w:rsidRPr="0099168B">
        <w:rPr>
          <w:bCs/>
          <w:iCs/>
          <w:sz w:val="28"/>
          <w:szCs w:val="28"/>
          <w:lang w:eastAsia="en-US" w:bidi="en-US"/>
        </w:rPr>
        <w:t xml:space="preserve"> «Детский сад  «</w:t>
      </w:r>
      <w:proofErr w:type="spellStart"/>
      <w:r w:rsidRPr="0099168B">
        <w:rPr>
          <w:bCs/>
          <w:iCs/>
          <w:sz w:val="28"/>
          <w:szCs w:val="28"/>
          <w:lang w:eastAsia="en-US" w:bidi="en-US"/>
        </w:rPr>
        <w:t>Рябинушка</w:t>
      </w:r>
      <w:proofErr w:type="spellEnd"/>
      <w:r w:rsidRPr="0099168B">
        <w:rPr>
          <w:bCs/>
          <w:iCs/>
          <w:sz w:val="28"/>
          <w:szCs w:val="28"/>
          <w:lang w:eastAsia="en-US" w:bidi="en-US"/>
        </w:rPr>
        <w:t xml:space="preserve">» </w:t>
      </w:r>
      <w:proofErr w:type="spellStart"/>
      <w:r w:rsidRPr="0099168B">
        <w:rPr>
          <w:bCs/>
          <w:iCs/>
          <w:sz w:val="28"/>
          <w:szCs w:val="28"/>
          <w:lang w:eastAsia="en-US" w:bidi="en-US"/>
        </w:rPr>
        <w:t>с</w:t>
      </w:r>
      <w:proofErr w:type="gramStart"/>
      <w:r w:rsidRPr="0099168B">
        <w:rPr>
          <w:bCs/>
          <w:iCs/>
          <w:sz w:val="28"/>
          <w:szCs w:val="28"/>
          <w:lang w:eastAsia="en-US" w:bidi="en-US"/>
        </w:rPr>
        <w:t>.Г</w:t>
      </w:r>
      <w:proofErr w:type="gramEnd"/>
      <w:r w:rsidRPr="0099168B">
        <w:rPr>
          <w:bCs/>
          <w:iCs/>
          <w:sz w:val="28"/>
          <w:szCs w:val="28"/>
          <w:lang w:eastAsia="en-US" w:bidi="en-US"/>
        </w:rPr>
        <w:t>остищево</w:t>
      </w:r>
      <w:proofErr w:type="spellEnd"/>
      <w:r w:rsidRPr="0099168B">
        <w:rPr>
          <w:bCs/>
          <w:iCs/>
          <w:sz w:val="28"/>
          <w:szCs w:val="28"/>
          <w:lang w:eastAsia="en-US" w:bidi="en-US"/>
        </w:rPr>
        <w:t xml:space="preserve"> </w:t>
      </w:r>
      <w:proofErr w:type="spellStart"/>
      <w:r w:rsidRPr="00E523F7">
        <w:rPr>
          <w:bCs/>
          <w:iCs/>
          <w:sz w:val="28"/>
          <w:szCs w:val="28"/>
          <w:lang w:eastAsia="en-US" w:bidi="en-US"/>
        </w:rPr>
        <w:t>Яковлевского</w:t>
      </w:r>
      <w:proofErr w:type="spellEnd"/>
      <w:r w:rsidRPr="00E523F7">
        <w:rPr>
          <w:bCs/>
          <w:iCs/>
          <w:sz w:val="28"/>
          <w:szCs w:val="28"/>
          <w:lang w:eastAsia="en-US" w:bidi="en-US"/>
        </w:rPr>
        <w:t xml:space="preserve"> </w:t>
      </w:r>
      <w:r w:rsidR="00B664D4" w:rsidRPr="00E523F7">
        <w:rPr>
          <w:bCs/>
          <w:iCs/>
          <w:sz w:val="28"/>
          <w:szCs w:val="28"/>
          <w:lang w:eastAsia="en-US" w:bidi="en-US"/>
        </w:rPr>
        <w:t>городского округа</w:t>
      </w:r>
      <w:r w:rsidRPr="00E523F7">
        <w:rPr>
          <w:bCs/>
          <w:iCs/>
          <w:sz w:val="28"/>
          <w:szCs w:val="28"/>
          <w:lang w:eastAsia="en-US" w:bidi="en-US"/>
        </w:rPr>
        <w:t xml:space="preserve"> » </w:t>
      </w:r>
    </w:p>
    <w:p w:rsidR="0099168B" w:rsidRPr="0099168B" w:rsidRDefault="0099168B" w:rsidP="0099168B">
      <w:pPr>
        <w:jc w:val="both"/>
        <w:rPr>
          <w:iCs/>
          <w:sz w:val="28"/>
          <w:szCs w:val="28"/>
          <w:lang w:eastAsia="en-US" w:bidi="en-US"/>
        </w:rPr>
      </w:pPr>
      <w:r w:rsidRPr="0099168B">
        <w:rPr>
          <w:iCs/>
          <w:sz w:val="28"/>
          <w:szCs w:val="28"/>
          <w:lang w:eastAsia="en-US" w:bidi="en-US"/>
        </w:rPr>
        <w:t xml:space="preserve"> </w:t>
      </w:r>
      <w:r w:rsidRPr="0099168B">
        <w:rPr>
          <w:iCs/>
          <w:sz w:val="28"/>
          <w:szCs w:val="28"/>
          <w:lang w:eastAsia="en-US" w:bidi="en-US"/>
        </w:rPr>
        <w:tab/>
      </w:r>
      <w:r w:rsidRPr="0099168B">
        <w:rPr>
          <w:b/>
          <w:bCs/>
          <w:sz w:val="28"/>
          <w:szCs w:val="28"/>
          <w:lang w:eastAsia="en-US" w:bidi="en-US"/>
        </w:rPr>
        <w:t>Юридический адрес:</w:t>
      </w:r>
      <w:r w:rsidRPr="0099168B">
        <w:rPr>
          <w:iCs/>
          <w:sz w:val="28"/>
          <w:szCs w:val="28"/>
          <w:lang w:eastAsia="en-US" w:bidi="en-US"/>
        </w:rPr>
        <w:t xml:space="preserve"> 309050</w:t>
      </w:r>
      <w:r w:rsidR="00691D19">
        <w:rPr>
          <w:iCs/>
          <w:sz w:val="28"/>
          <w:szCs w:val="28"/>
          <w:lang w:eastAsia="en-US" w:bidi="en-US"/>
        </w:rPr>
        <w:t xml:space="preserve">,Россия, </w:t>
      </w:r>
      <w:r w:rsidRPr="0099168B">
        <w:rPr>
          <w:iCs/>
          <w:sz w:val="28"/>
          <w:szCs w:val="28"/>
          <w:lang w:eastAsia="en-US" w:bidi="en-US"/>
        </w:rPr>
        <w:t xml:space="preserve"> Белгородская область, </w:t>
      </w:r>
      <w:proofErr w:type="spellStart"/>
      <w:r w:rsidRPr="0099168B">
        <w:rPr>
          <w:iCs/>
          <w:sz w:val="28"/>
          <w:szCs w:val="28"/>
          <w:lang w:eastAsia="en-US" w:bidi="en-US"/>
        </w:rPr>
        <w:t>Яковлевский</w:t>
      </w:r>
      <w:proofErr w:type="spellEnd"/>
      <w:r w:rsidRPr="0099168B">
        <w:rPr>
          <w:iCs/>
          <w:sz w:val="28"/>
          <w:szCs w:val="28"/>
          <w:lang w:eastAsia="en-US" w:bidi="en-US"/>
        </w:rPr>
        <w:t xml:space="preserve"> район, с.</w:t>
      </w:r>
      <w:r w:rsidR="00691D19">
        <w:rPr>
          <w:iCs/>
          <w:sz w:val="28"/>
          <w:szCs w:val="28"/>
          <w:lang w:eastAsia="en-US" w:bidi="en-US"/>
        </w:rPr>
        <w:t xml:space="preserve"> </w:t>
      </w:r>
      <w:r w:rsidRPr="0099168B">
        <w:rPr>
          <w:iCs/>
          <w:sz w:val="28"/>
          <w:szCs w:val="28"/>
          <w:lang w:eastAsia="en-US" w:bidi="en-US"/>
        </w:rPr>
        <w:t xml:space="preserve">Гостищево, улица Советская, дом 10. </w:t>
      </w:r>
    </w:p>
    <w:p w:rsidR="0099168B" w:rsidRPr="0099168B" w:rsidRDefault="0099168B" w:rsidP="001A0AA3">
      <w:pPr>
        <w:ind w:firstLine="708"/>
        <w:jc w:val="both"/>
        <w:rPr>
          <w:iCs/>
          <w:sz w:val="28"/>
          <w:szCs w:val="28"/>
          <w:lang w:eastAsia="en-US" w:bidi="en-US"/>
        </w:rPr>
      </w:pPr>
      <w:r w:rsidRPr="0099168B">
        <w:rPr>
          <w:b/>
          <w:bCs/>
          <w:sz w:val="28"/>
          <w:szCs w:val="28"/>
          <w:lang w:eastAsia="en-US" w:bidi="en-US"/>
        </w:rPr>
        <w:t>Телефон</w:t>
      </w:r>
      <w:r w:rsidRPr="0099168B">
        <w:rPr>
          <w:bCs/>
          <w:sz w:val="28"/>
          <w:szCs w:val="28"/>
          <w:lang w:eastAsia="en-US" w:bidi="en-US"/>
        </w:rPr>
        <w:t xml:space="preserve">: </w:t>
      </w:r>
      <w:r w:rsidRPr="0099168B">
        <w:rPr>
          <w:iCs/>
          <w:sz w:val="28"/>
          <w:szCs w:val="28"/>
          <w:lang w:eastAsia="en-US" w:bidi="en-US"/>
        </w:rPr>
        <w:t>(47244) 63-1-86.</w:t>
      </w:r>
    </w:p>
    <w:p w:rsidR="0099168B" w:rsidRPr="0099168B" w:rsidRDefault="0099168B" w:rsidP="001A0AA3">
      <w:pPr>
        <w:ind w:firstLine="708"/>
        <w:jc w:val="both"/>
        <w:rPr>
          <w:bCs/>
          <w:sz w:val="28"/>
          <w:szCs w:val="28"/>
          <w:lang w:eastAsia="en-US" w:bidi="en-US"/>
        </w:rPr>
      </w:pPr>
      <w:r w:rsidRPr="0099168B">
        <w:rPr>
          <w:b/>
          <w:bCs/>
          <w:sz w:val="28"/>
          <w:szCs w:val="28"/>
          <w:lang w:val="en-US" w:eastAsia="en-US" w:bidi="en-US"/>
        </w:rPr>
        <w:t>E</w:t>
      </w:r>
      <w:r w:rsidRPr="0099168B">
        <w:rPr>
          <w:b/>
          <w:bCs/>
          <w:sz w:val="28"/>
          <w:szCs w:val="28"/>
          <w:lang w:eastAsia="en-US" w:bidi="en-US"/>
        </w:rPr>
        <w:t>-</w:t>
      </w:r>
      <w:r w:rsidRPr="0099168B">
        <w:rPr>
          <w:b/>
          <w:bCs/>
          <w:sz w:val="28"/>
          <w:szCs w:val="28"/>
          <w:lang w:val="en-US" w:eastAsia="en-US" w:bidi="en-US"/>
        </w:rPr>
        <w:t>mail</w:t>
      </w:r>
      <w:r w:rsidRPr="0099168B">
        <w:rPr>
          <w:bCs/>
          <w:sz w:val="28"/>
          <w:szCs w:val="28"/>
          <w:lang w:eastAsia="en-US" w:bidi="en-US"/>
        </w:rPr>
        <w:t>:</w:t>
      </w:r>
      <w:r w:rsidRPr="0099168B">
        <w:rPr>
          <w:bCs/>
          <w:iCs/>
          <w:sz w:val="28"/>
          <w:szCs w:val="28"/>
          <w:lang w:eastAsia="en-US" w:bidi="en-US"/>
        </w:rPr>
        <w:t xml:space="preserve"> </w:t>
      </w:r>
      <w:hyperlink r:id="rId10" w:history="1">
        <w:r w:rsidRPr="0099168B">
          <w:rPr>
            <w:iCs/>
            <w:sz w:val="28"/>
            <w:szCs w:val="28"/>
            <w:u w:val="single"/>
            <w:lang w:val="en-US" w:eastAsia="en-US" w:bidi="en-US"/>
          </w:rPr>
          <w:t>veradudkina</w:t>
        </w:r>
        <w:r w:rsidRPr="0099168B">
          <w:rPr>
            <w:iCs/>
            <w:sz w:val="28"/>
            <w:szCs w:val="28"/>
            <w:u w:val="single"/>
            <w:lang w:eastAsia="en-US" w:bidi="en-US"/>
          </w:rPr>
          <w:t>@</w:t>
        </w:r>
        <w:r w:rsidRPr="0099168B">
          <w:rPr>
            <w:iCs/>
            <w:sz w:val="28"/>
            <w:szCs w:val="28"/>
            <w:u w:val="single"/>
            <w:lang w:val="en-US" w:eastAsia="en-US" w:bidi="en-US"/>
          </w:rPr>
          <w:t>mail</w:t>
        </w:r>
        <w:r w:rsidRPr="0099168B">
          <w:rPr>
            <w:iCs/>
            <w:sz w:val="28"/>
            <w:szCs w:val="28"/>
            <w:u w:val="single"/>
            <w:lang w:eastAsia="en-US" w:bidi="en-US"/>
          </w:rPr>
          <w:t>.</w:t>
        </w:r>
        <w:proofErr w:type="spellStart"/>
        <w:r w:rsidRPr="0099168B">
          <w:rPr>
            <w:iCs/>
            <w:sz w:val="28"/>
            <w:szCs w:val="28"/>
            <w:u w:val="single"/>
            <w:lang w:val="en-US" w:eastAsia="en-US" w:bidi="en-US"/>
          </w:rPr>
          <w:t>ru</w:t>
        </w:r>
        <w:proofErr w:type="spellEnd"/>
      </w:hyperlink>
    </w:p>
    <w:p w:rsidR="0099168B" w:rsidRPr="0099168B" w:rsidRDefault="0099168B" w:rsidP="0099168B">
      <w:pPr>
        <w:ind w:firstLine="708"/>
        <w:jc w:val="both"/>
        <w:rPr>
          <w:iCs/>
          <w:sz w:val="28"/>
          <w:szCs w:val="28"/>
          <w:lang w:eastAsia="en-US" w:bidi="en-US"/>
        </w:rPr>
      </w:pPr>
      <w:r w:rsidRPr="0099168B">
        <w:rPr>
          <w:b/>
          <w:bCs/>
          <w:sz w:val="28"/>
          <w:szCs w:val="28"/>
          <w:lang w:eastAsia="en-US" w:bidi="en-US"/>
        </w:rPr>
        <w:t xml:space="preserve">Заведующий </w:t>
      </w:r>
      <w:r w:rsidR="00691D19">
        <w:rPr>
          <w:b/>
          <w:bCs/>
          <w:sz w:val="28"/>
          <w:szCs w:val="28"/>
          <w:lang w:eastAsia="en-US" w:bidi="en-US"/>
        </w:rPr>
        <w:t>Д</w:t>
      </w:r>
      <w:r w:rsidRPr="0099168B">
        <w:rPr>
          <w:b/>
          <w:bCs/>
          <w:sz w:val="28"/>
          <w:szCs w:val="28"/>
          <w:lang w:eastAsia="en-US" w:bidi="en-US"/>
        </w:rPr>
        <w:t>ОУ:</w:t>
      </w:r>
      <w:r w:rsidRPr="0099168B">
        <w:rPr>
          <w:iCs/>
          <w:sz w:val="28"/>
          <w:szCs w:val="28"/>
          <w:lang w:eastAsia="en-US" w:bidi="en-US"/>
        </w:rPr>
        <w:t xml:space="preserve"> Дудкина Вера Владимировна, высшая квалификационная категория.</w:t>
      </w:r>
    </w:p>
    <w:p w:rsidR="0099168B" w:rsidRPr="00E85E26" w:rsidRDefault="0099168B" w:rsidP="0099168B">
      <w:pPr>
        <w:ind w:firstLine="708"/>
        <w:jc w:val="both"/>
        <w:rPr>
          <w:iCs/>
          <w:color w:val="00B050"/>
          <w:sz w:val="28"/>
          <w:szCs w:val="28"/>
          <w:lang w:eastAsia="en-US" w:bidi="en-US"/>
        </w:rPr>
      </w:pPr>
      <w:r w:rsidRPr="0099168B">
        <w:rPr>
          <w:bCs/>
          <w:sz w:val="28"/>
          <w:szCs w:val="28"/>
          <w:lang w:eastAsia="en-US" w:bidi="en-US"/>
        </w:rPr>
        <w:t>Приоритетное направление в образовательной деятельности ДОУ:</w:t>
      </w:r>
      <w:r w:rsidRPr="0099168B">
        <w:rPr>
          <w:iCs/>
          <w:sz w:val="28"/>
          <w:szCs w:val="28"/>
          <w:lang w:eastAsia="en-US" w:bidi="en-US"/>
        </w:rPr>
        <w:t xml:space="preserve"> физкультурно-оздоровительное</w:t>
      </w:r>
      <w:r w:rsidR="00147AB7">
        <w:rPr>
          <w:iCs/>
          <w:sz w:val="28"/>
          <w:szCs w:val="28"/>
          <w:lang w:eastAsia="en-US" w:bidi="en-US"/>
        </w:rPr>
        <w:t>.</w:t>
      </w:r>
    </w:p>
    <w:p w:rsidR="0099168B" w:rsidRPr="0099168B" w:rsidRDefault="0099168B" w:rsidP="0099168B">
      <w:pPr>
        <w:ind w:firstLine="708"/>
        <w:jc w:val="both"/>
        <w:rPr>
          <w:iCs/>
          <w:sz w:val="28"/>
          <w:szCs w:val="28"/>
          <w:lang w:eastAsia="en-US" w:bidi="en-US"/>
        </w:rPr>
      </w:pPr>
      <w:r w:rsidRPr="0099168B">
        <w:rPr>
          <w:b/>
          <w:bCs/>
          <w:sz w:val="28"/>
          <w:szCs w:val="28"/>
          <w:lang w:eastAsia="en-US" w:bidi="en-US"/>
        </w:rPr>
        <w:t>Режим работы ДОУ:</w:t>
      </w:r>
      <w:r w:rsidRPr="0099168B">
        <w:rPr>
          <w:bCs/>
          <w:sz w:val="28"/>
          <w:szCs w:val="28"/>
          <w:lang w:eastAsia="en-US" w:bidi="en-US"/>
        </w:rPr>
        <w:t xml:space="preserve"> </w:t>
      </w:r>
      <w:r w:rsidRPr="0099168B">
        <w:rPr>
          <w:iCs/>
          <w:sz w:val="28"/>
          <w:szCs w:val="28"/>
          <w:lang w:eastAsia="en-US" w:bidi="en-US"/>
        </w:rPr>
        <w:t>5 дневная рабочая неделя, длительность работы учреждения – 10,5 часов, ежедневный график работы – с 07.00 до 17.30 часов.   Выходные  дни: суббота и воскресенье.</w:t>
      </w:r>
    </w:p>
    <w:p w:rsidR="0099168B" w:rsidRPr="0099168B" w:rsidRDefault="0099168B" w:rsidP="0099168B">
      <w:pPr>
        <w:ind w:firstLine="708"/>
        <w:jc w:val="both"/>
        <w:rPr>
          <w:iCs/>
          <w:sz w:val="28"/>
          <w:szCs w:val="28"/>
          <w:lang w:eastAsia="en-US" w:bidi="en-US"/>
        </w:rPr>
      </w:pPr>
      <w:r w:rsidRPr="0099168B">
        <w:rPr>
          <w:b/>
          <w:bCs/>
          <w:sz w:val="28"/>
          <w:szCs w:val="28"/>
          <w:lang w:eastAsia="en-US" w:bidi="en-US"/>
        </w:rPr>
        <w:t>Проектная мощность</w:t>
      </w:r>
      <w:r w:rsidRPr="00AE7622">
        <w:rPr>
          <w:b/>
          <w:bCs/>
          <w:color w:val="7030A0"/>
          <w:sz w:val="28"/>
          <w:szCs w:val="28"/>
          <w:lang w:eastAsia="en-US" w:bidi="en-US"/>
        </w:rPr>
        <w:t>:</w:t>
      </w:r>
      <w:r w:rsidR="00474D11" w:rsidRPr="00AE7622">
        <w:rPr>
          <w:bCs/>
          <w:color w:val="7030A0"/>
          <w:sz w:val="28"/>
          <w:szCs w:val="28"/>
          <w:lang w:eastAsia="en-US" w:bidi="en-US"/>
        </w:rPr>
        <w:t xml:space="preserve"> </w:t>
      </w:r>
      <w:r w:rsidR="00474D11" w:rsidRPr="000F783E">
        <w:rPr>
          <w:bCs/>
          <w:color w:val="000000" w:themeColor="text1"/>
          <w:sz w:val="28"/>
          <w:szCs w:val="28"/>
          <w:lang w:eastAsia="en-US" w:bidi="en-US"/>
        </w:rPr>
        <w:t>13</w:t>
      </w:r>
      <w:r w:rsidR="00754B63" w:rsidRPr="000F783E">
        <w:rPr>
          <w:bCs/>
          <w:color w:val="000000" w:themeColor="text1"/>
          <w:sz w:val="28"/>
          <w:szCs w:val="28"/>
          <w:lang w:eastAsia="en-US" w:bidi="en-US"/>
        </w:rPr>
        <w:t>5</w:t>
      </w:r>
      <w:r w:rsidRPr="000F783E">
        <w:rPr>
          <w:iCs/>
          <w:color w:val="000000" w:themeColor="text1"/>
          <w:sz w:val="28"/>
          <w:szCs w:val="28"/>
          <w:lang w:eastAsia="en-US" w:bidi="en-US"/>
        </w:rPr>
        <w:t xml:space="preserve"> </w:t>
      </w:r>
      <w:r w:rsidR="00691D19" w:rsidRPr="000F783E">
        <w:rPr>
          <w:iCs/>
          <w:color w:val="000000" w:themeColor="text1"/>
          <w:sz w:val="28"/>
          <w:szCs w:val="28"/>
          <w:lang w:eastAsia="en-US" w:bidi="en-US"/>
        </w:rPr>
        <w:t>детей</w:t>
      </w:r>
      <w:r w:rsidRPr="0099168B">
        <w:rPr>
          <w:iCs/>
          <w:sz w:val="28"/>
          <w:szCs w:val="28"/>
          <w:lang w:eastAsia="en-US" w:bidi="en-US"/>
        </w:rPr>
        <w:t xml:space="preserve">, списочный состав – </w:t>
      </w:r>
      <w:r w:rsidRPr="000F783E">
        <w:rPr>
          <w:iCs/>
          <w:color w:val="000000" w:themeColor="text1"/>
          <w:sz w:val="28"/>
          <w:szCs w:val="28"/>
          <w:lang w:eastAsia="en-US" w:bidi="en-US"/>
        </w:rPr>
        <w:t>13</w:t>
      </w:r>
      <w:r w:rsidR="000F783E" w:rsidRPr="000F783E">
        <w:rPr>
          <w:iCs/>
          <w:color w:val="000000" w:themeColor="text1"/>
          <w:sz w:val="28"/>
          <w:szCs w:val="28"/>
          <w:lang w:eastAsia="en-US" w:bidi="en-US"/>
        </w:rPr>
        <w:t>5</w:t>
      </w:r>
      <w:r w:rsidRPr="000F783E">
        <w:rPr>
          <w:iCs/>
          <w:color w:val="000000" w:themeColor="text1"/>
          <w:sz w:val="28"/>
          <w:szCs w:val="28"/>
          <w:lang w:eastAsia="en-US" w:bidi="en-US"/>
        </w:rPr>
        <w:t xml:space="preserve"> </w:t>
      </w:r>
      <w:r w:rsidR="000F783E">
        <w:rPr>
          <w:iCs/>
          <w:color w:val="000000" w:themeColor="text1"/>
          <w:sz w:val="28"/>
          <w:szCs w:val="28"/>
          <w:lang w:eastAsia="en-US" w:bidi="en-US"/>
        </w:rPr>
        <w:t>детей</w:t>
      </w:r>
      <w:r w:rsidRPr="0099168B">
        <w:rPr>
          <w:iCs/>
          <w:sz w:val="28"/>
          <w:szCs w:val="28"/>
          <w:lang w:eastAsia="en-US" w:bidi="en-US"/>
        </w:rPr>
        <w:t>.</w:t>
      </w:r>
    </w:p>
    <w:p w:rsidR="0099168B" w:rsidRPr="008E7553" w:rsidRDefault="0099168B" w:rsidP="0099168B">
      <w:pPr>
        <w:ind w:firstLine="708"/>
        <w:jc w:val="both"/>
        <w:rPr>
          <w:iCs/>
          <w:sz w:val="14"/>
          <w:szCs w:val="28"/>
          <w:lang w:eastAsia="en-US" w:bidi="en-US"/>
        </w:rPr>
      </w:pPr>
    </w:p>
    <w:p w:rsidR="0099168B" w:rsidRPr="0099168B" w:rsidRDefault="0099168B" w:rsidP="001A0AA3">
      <w:pPr>
        <w:ind w:firstLine="708"/>
        <w:jc w:val="center"/>
        <w:rPr>
          <w:b/>
          <w:bCs/>
          <w:sz w:val="28"/>
          <w:szCs w:val="28"/>
          <w:lang w:eastAsia="en-US" w:bidi="en-US"/>
        </w:rPr>
      </w:pPr>
      <w:r w:rsidRPr="0099168B">
        <w:rPr>
          <w:b/>
          <w:bCs/>
          <w:sz w:val="28"/>
          <w:szCs w:val="28"/>
          <w:lang w:eastAsia="en-US" w:bidi="en-US"/>
        </w:rPr>
        <w:t xml:space="preserve">Образовательное пространство </w:t>
      </w:r>
      <w:r w:rsidR="00691D19">
        <w:rPr>
          <w:b/>
          <w:bCs/>
          <w:sz w:val="28"/>
          <w:szCs w:val="28"/>
          <w:lang w:eastAsia="en-US" w:bidi="en-US"/>
        </w:rPr>
        <w:t xml:space="preserve"> </w:t>
      </w:r>
      <w:r w:rsidRPr="0099168B">
        <w:rPr>
          <w:b/>
          <w:bCs/>
          <w:sz w:val="28"/>
          <w:szCs w:val="28"/>
          <w:lang w:eastAsia="en-US" w:bidi="en-US"/>
        </w:rPr>
        <w:t>ДОУ.</w:t>
      </w:r>
    </w:p>
    <w:p w:rsidR="0099168B" w:rsidRPr="0099168B" w:rsidRDefault="0099168B" w:rsidP="00474D11">
      <w:pPr>
        <w:ind w:firstLine="708"/>
        <w:jc w:val="both"/>
        <w:rPr>
          <w:iCs/>
          <w:sz w:val="28"/>
          <w:szCs w:val="20"/>
          <w:lang w:eastAsia="en-US" w:bidi="en-US"/>
        </w:rPr>
      </w:pPr>
      <w:r w:rsidRPr="0099168B">
        <w:rPr>
          <w:iCs/>
          <w:sz w:val="28"/>
          <w:szCs w:val="20"/>
          <w:lang w:eastAsia="en-US" w:bidi="en-US"/>
        </w:rPr>
        <w:t xml:space="preserve">Дошкольное образовательное учреждение владеет, использует и распоряжается закрепленным за ним на праве оперативного управления имуществом в соответствии с его назначением, Уставом и законодательством Российской Федерации. </w:t>
      </w:r>
    </w:p>
    <w:p w:rsidR="0099168B" w:rsidRPr="0099168B" w:rsidRDefault="0099168B" w:rsidP="0099168B">
      <w:pPr>
        <w:ind w:firstLine="709"/>
        <w:jc w:val="both"/>
        <w:rPr>
          <w:sz w:val="28"/>
          <w:szCs w:val="28"/>
          <w:u w:val="single"/>
          <w:lang w:val="x-none" w:eastAsia="x-none"/>
        </w:rPr>
      </w:pPr>
      <w:r w:rsidRPr="0099168B">
        <w:rPr>
          <w:sz w:val="28"/>
          <w:szCs w:val="28"/>
          <w:u w:val="single"/>
          <w:lang w:val="x-none" w:eastAsia="x-none"/>
        </w:rPr>
        <w:t xml:space="preserve">Педагогический блок: </w:t>
      </w:r>
    </w:p>
    <w:p w:rsidR="0099168B" w:rsidRPr="0099168B" w:rsidRDefault="0099168B" w:rsidP="0099168B">
      <w:pPr>
        <w:ind w:firstLine="709"/>
        <w:jc w:val="both"/>
        <w:rPr>
          <w:sz w:val="28"/>
          <w:szCs w:val="28"/>
          <w:lang w:val="x-none" w:eastAsia="x-none"/>
        </w:rPr>
      </w:pPr>
      <w:r w:rsidRPr="0099168B">
        <w:rPr>
          <w:sz w:val="28"/>
          <w:szCs w:val="28"/>
          <w:lang w:val="x-none" w:eastAsia="x-none"/>
        </w:rPr>
        <w:t xml:space="preserve">- </w:t>
      </w:r>
      <w:r w:rsidRPr="0099168B">
        <w:rPr>
          <w:sz w:val="28"/>
          <w:szCs w:val="28"/>
          <w:lang w:eastAsia="x-none"/>
        </w:rPr>
        <w:t>6</w:t>
      </w:r>
      <w:r w:rsidRPr="0099168B">
        <w:rPr>
          <w:sz w:val="28"/>
          <w:szCs w:val="28"/>
          <w:lang w:val="x-none" w:eastAsia="x-none"/>
        </w:rPr>
        <w:t xml:space="preserve"> групповых помещений, которые состоят из групповой комнаты,</w:t>
      </w:r>
      <w:r w:rsidRPr="0099168B">
        <w:rPr>
          <w:sz w:val="28"/>
          <w:szCs w:val="28"/>
          <w:lang w:eastAsia="x-none"/>
        </w:rPr>
        <w:t xml:space="preserve"> спальни,</w:t>
      </w:r>
      <w:r w:rsidRPr="0099168B">
        <w:rPr>
          <w:sz w:val="28"/>
          <w:szCs w:val="28"/>
          <w:lang w:val="x-none" w:eastAsia="x-none"/>
        </w:rPr>
        <w:t xml:space="preserve"> приемной,  умывальной, санузла, моечной;</w:t>
      </w:r>
    </w:p>
    <w:p w:rsidR="0099168B" w:rsidRPr="0099168B" w:rsidRDefault="0099168B" w:rsidP="0099168B">
      <w:pPr>
        <w:ind w:firstLine="709"/>
        <w:jc w:val="both"/>
        <w:rPr>
          <w:sz w:val="28"/>
          <w:szCs w:val="28"/>
          <w:lang w:val="x-none" w:eastAsia="x-none"/>
        </w:rPr>
      </w:pPr>
      <w:r w:rsidRPr="0099168B">
        <w:rPr>
          <w:sz w:val="28"/>
          <w:szCs w:val="28"/>
          <w:lang w:val="x-none" w:eastAsia="x-none"/>
        </w:rPr>
        <w:t>- кабинеты и залы: кабинет заведующего</w:t>
      </w:r>
      <w:r w:rsidRPr="0099168B">
        <w:rPr>
          <w:sz w:val="28"/>
          <w:szCs w:val="28"/>
          <w:lang w:eastAsia="x-none"/>
        </w:rPr>
        <w:t>, кабинет старшего воспитателя,</w:t>
      </w:r>
      <w:r w:rsidRPr="0099168B">
        <w:rPr>
          <w:sz w:val="28"/>
          <w:szCs w:val="28"/>
          <w:lang w:val="x-none" w:eastAsia="x-none"/>
        </w:rPr>
        <w:t xml:space="preserve"> методический кабинет, музыкальный зал,  спортивны</w:t>
      </w:r>
      <w:r w:rsidRPr="0099168B">
        <w:rPr>
          <w:sz w:val="28"/>
          <w:szCs w:val="28"/>
          <w:lang w:eastAsia="x-none"/>
        </w:rPr>
        <w:t>й</w:t>
      </w:r>
      <w:r w:rsidRPr="0099168B">
        <w:rPr>
          <w:sz w:val="28"/>
          <w:szCs w:val="28"/>
          <w:lang w:val="x-none" w:eastAsia="x-none"/>
        </w:rPr>
        <w:t xml:space="preserve"> зал.</w:t>
      </w:r>
    </w:p>
    <w:p w:rsidR="0099168B" w:rsidRPr="0099168B" w:rsidRDefault="0099168B" w:rsidP="0099168B">
      <w:pPr>
        <w:ind w:firstLine="709"/>
        <w:jc w:val="both"/>
        <w:rPr>
          <w:sz w:val="22"/>
          <w:szCs w:val="28"/>
          <w:lang w:val="x-none" w:eastAsia="x-none"/>
        </w:rPr>
      </w:pPr>
      <w:r w:rsidRPr="0099168B">
        <w:rPr>
          <w:sz w:val="28"/>
          <w:szCs w:val="28"/>
          <w:lang w:val="x-none" w:eastAsia="x-none"/>
        </w:rPr>
        <w:t xml:space="preserve">В групповых помещениях, в соответствии с современными требованиями к организации предметно-развивающей среды оборудованы </w:t>
      </w:r>
      <w:r w:rsidRPr="0099168B">
        <w:rPr>
          <w:sz w:val="28"/>
          <w:szCs w:val="28"/>
          <w:lang w:eastAsia="x-none"/>
        </w:rPr>
        <w:t>центры</w:t>
      </w:r>
      <w:r w:rsidRPr="0099168B">
        <w:rPr>
          <w:sz w:val="28"/>
          <w:szCs w:val="28"/>
          <w:lang w:val="x-none" w:eastAsia="x-none"/>
        </w:rPr>
        <w:t xml:space="preserve"> для организации разнообразной детской деятельности (как самостоятельной, так и совместной с воспитателем).</w:t>
      </w:r>
    </w:p>
    <w:p w:rsidR="0099168B" w:rsidRPr="00147AB7" w:rsidRDefault="0099168B" w:rsidP="0099168B">
      <w:pPr>
        <w:ind w:firstLine="709"/>
        <w:jc w:val="both"/>
        <w:rPr>
          <w:color w:val="000000" w:themeColor="text1"/>
          <w:sz w:val="28"/>
          <w:szCs w:val="28"/>
          <w:lang w:val="x-none" w:eastAsia="x-none"/>
        </w:rPr>
      </w:pPr>
      <w:r w:rsidRPr="00147AB7">
        <w:rPr>
          <w:color w:val="000000" w:themeColor="text1"/>
          <w:sz w:val="28"/>
          <w:szCs w:val="28"/>
          <w:u w:val="single"/>
          <w:lang w:val="x-none" w:eastAsia="x-none"/>
        </w:rPr>
        <w:t>Медицинский блок:</w:t>
      </w:r>
      <w:r w:rsidRPr="00147AB7">
        <w:rPr>
          <w:color w:val="000000" w:themeColor="text1"/>
          <w:sz w:val="28"/>
          <w:szCs w:val="28"/>
          <w:lang w:val="x-none" w:eastAsia="x-none"/>
        </w:rPr>
        <w:t xml:space="preserve"> медицинский кабинет. </w:t>
      </w:r>
    </w:p>
    <w:p w:rsidR="0099168B" w:rsidRPr="0099168B" w:rsidRDefault="0099168B" w:rsidP="0099168B">
      <w:pPr>
        <w:ind w:firstLine="709"/>
        <w:jc w:val="both"/>
        <w:rPr>
          <w:sz w:val="28"/>
          <w:szCs w:val="28"/>
          <w:lang w:val="x-none" w:eastAsia="x-none"/>
        </w:rPr>
      </w:pPr>
      <w:r w:rsidRPr="0099168B">
        <w:rPr>
          <w:sz w:val="28"/>
          <w:szCs w:val="28"/>
          <w:u w:val="single"/>
          <w:lang w:val="x-none" w:eastAsia="x-none"/>
        </w:rPr>
        <w:t>Хозяйственный блок:</w:t>
      </w:r>
      <w:r w:rsidRPr="0099168B">
        <w:rPr>
          <w:sz w:val="28"/>
          <w:szCs w:val="28"/>
          <w:lang w:val="x-none" w:eastAsia="x-none"/>
        </w:rPr>
        <w:t xml:space="preserve"> пищеблок, кабинет завхоза, прачечная, гладильная, подсобные помещения, овощехранилище.</w:t>
      </w:r>
    </w:p>
    <w:p w:rsidR="00D6732A" w:rsidRPr="00D6732A" w:rsidRDefault="00D6732A" w:rsidP="00D6732A">
      <w:pPr>
        <w:ind w:firstLine="709"/>
        <w:jc w:val="both"/>
        <w:rPr>
          <w:bCs/>
          <w:sz w:val="28"/>
          <w:szCs w:val="28"/>
          <w:lang w:eastAsia="x-none"/>
        </w:rPr>
      </w:pPr>
    </w:p>
    <w:p w:rsidR="0099168B" w:rsidRPr="0099168B" w:rsidRDefault="0099168B" w:rsidP="0099168B">
      <w:pPr>
        <w:jc w:val="center"/>
        <w:rPr>
          <w:b/>
          <w:bCs/>
          <w:iCs/>
          <w:sz w:val="28"/>
          <w:szCs w:val="28"/>
          <w:lang w:eastAsia="en-US" w:bidi="en-US"/>
        </w:rPr>
      </w:pPr>
      <w:r w:rsidRPr="0099168B">
        <w:rPr>
          <w:b/>
          <w:bCs/>
          <w:iCs/>
          <w:sz w:val="28"/>
          <w:szCs w:val="28"/>
          <w:lang w:eastAsia="en-US" w:bidi="en-US"/>
        </w:rPr>
        <w:t xml:space="preserve">2. Учредители </w:t>
      </w:r>
      <w:r w:rsidR="001C21F9">
        <w:rPr>
          <w:b/>
          <w:bCs/>
          <w:iCs/>
          <w:sz w:val="28"/>
          <w:szCs w:val="28"/>
          <w:lang w:eastAsia="en-US" w:bidi="en-US"/>
        </w:rPr>
        <w:t xml:space="preserve"> </w:t>
      </w:r>
      <w:r w:rsidRPr="0099168B">
        <w:rPr>
          <w:b/>
          <w:bCs/>
          <w:iCs/>
          <w:sz w:val="28"/>
          <w:szCs w:val="28"/>
          <w:lang w:eastAsia="en-US" w:bidi="en-US"/>
        </w:rPr>
        <w:t>ДОУ</w:t>
      </w:r>
    </w:p>
    <w:p w:rsidR="0099168B" w:rsidRPr="0099168B" w:rsidRDefault="0099168B" w:rsidP="00996B0A">
      <w:pPr>
        <w:ind w:firstLine="708"/>
        <w:jc w:val="both"/>
        <w:rPr>
          <w:bCs/>
          <w:iCs/>
          <w:sz w:val="28"/>
          <w:szCs w:val="28"/>
          <w:lang w:eastAsia="en-US" w:bidi="en-US"/>
        </w:rPr>
      </w:pPr>
      <w:r w:rsidRPr="0099168B">
        <w:rPr>
          <w:iCs/>
          <w:sz w:val="28"/>
          <w:szCs w:val="28"/>
          <w:lang w:eastAsia="en-US" w:bidi="en-US"/>
        </w:rPr>
        <w:t xml:space="preserve">Учредителем </w:t>
      </w:r>
      <w:r w:rsidR="00D6732A">
        <w:rPr>
          <w:iCs/>
          <w:sz w:val="28"/>
          <w:szCs w:val="28"/>
          <w:lang w:eastAsia="en-US" w:bidi="en-US"/>
        </w:rPr>
        <w:t>муниципального бюджетного дошкольного образовательного учреждения</w:t>
      </w:r>
      <w:r w:rsidRPr="0099168B">
        <w:rPr>
          <w:iCs/>
          <w:sz w:val="28"/>
          <w:szCs w:val="28"/>
          <w:lang w:eastAsia="en-US" w:bidi="en-US"/>
        </w:rPr>
        <w:t xml:space="preserve"> </w:t>
      </w:r>
      <w:r w:rsidRPr="0099168B">
        <w:rPr>
          <w:bCs/>
          <w:iCs/>
          <w:sz w:val="28"/>
          <w:szCs w:val="28"/>
          <w:lang w:eastAsia="en-US" w:bidi="en-US"/>
        </w:rPr>
        <w:t>«Детский сад  «</w:t>
      </w:r>
      <w:proofErr w:type="spellStart"/>
      <w:r w:rsidRPr="0099168B">
        <w:rPr>
          <w:bCs/>
          <w:iCs/>
          <w:sz w:val="28"/>
          <w:szCs w:val="28"/>
          <w:lang w:eastAsia="en-US" w:bidi="en-US"/>
        </w:rPr>
        <w:t>Рябинушка</w:t>
      </w:r>
      <w:proofErr w:type="spellEnd"/>
      <w:r w:rsidRPr="0099168B">
        <w:rPr>
          <w:bCs/>
          <w:iCs/>
          <w:sz w:val="28"/>
          <w:szCs w:val="28"/>
          <w:lang w:eastAsia="en-US" w:bidi="en-US"/>
        </w:rPr>
        <w:t xml:space="preserve">» </w:t>
      </w:r>
      <w:proofErr w:type="spellStart"/>
      <w:r w:rsidRPr="0099168B">
        <w:rPr>
          <w:bCs/>
          <w:iCs/>
          <w:sz w:val="28"/>
          <w:szCs w:val="28"/>
          <w:lang w:eastAsia="en-US" w:bidi="en-US"/>
        </w:rPr>
        <w:t>с</w:t>
      </w:r>
      <w:proofErr w:type="gramStart"/>
      <w:r w:rsidRPr="0099168B">
        <w:rPr>
          <w:bCs/>
          <w:iCs/>
          <w:sz w:val="28"/>
          <w:szCs w:val="28"/>
          <w:lang w:eastAsia="en-US" w:bidi="en-US"/>
        </w:rPr>
        <w:t>.Г</w:t>
      </w:r>
      <w:proofErr w:type="gramEnd"/>
      <w:r w:rsidRPr="0099168B">
        <w:rPr>
          <w:bCs/>
          <w:iCs/>
          <w:sz w:val="28"/>
          <w:szCs w:val="28"/>
          <w:lang w:eastAsia="en-US" w:bidi="en-US"/>
        </w:rPr>
        <w:t>остищево</w:t>
      </w:r>
      <w:proofErr w:type="spellEnd"/>
      <w:r w:rsidRPr="0099168B">
        <w:rPr>
          <w:bCs/>
          <w:iCs/>
          <w:sz w:val="28"/>
          <w:szCs w:val="28"/>
          <w:lang w:eastAsia="en-US" w:bidi="en-US"/>
        </w:rPr>
        <w:t xml:space="preserve"> </w:t>
      </w:r>
      <w:proofErr w:type="spellStart"/>
      <w:r w:rsidRPr="0099168B">
        <w:rPr>
          <w:bCs/>
          <w:iCs/>
          <w:sz w:val="28"/>
          <w:szCs w:val="28"/>
          <w:lang w:eastAsia="en-US" w:bidi="en-US"/>
        </w:rPr>
        <w:t>Яковлевского</w:t>
      </w:r>
      <w:proofErr w:type="spellEnd"/>
      <w:r w:rsidRPr="0099168B">
        <w:rPr>
          <w:bCs/>
          <w:iCs/>
          <w:sz w:val="28"/>
          <w:szCs w:val="28"/>
          <w:lang w:eastAsia="en-US" w:bidi="en-US"/>
        </w:rPr>
        <w:t xml:space="preserve"> </w:t>
      </w:r>
      <w:r w:rsidR="00B664D4">
        <w:rPr>
          <w:bCs/>
          <w:iCs/>
          <w:sz w:val="28"/>
          <w:szCs w:val="28"/>
          <w:lang w:eastAsia="en-US" w:bidi="en-US"/>
        </w:rPr>
        <w:t>городского округа</w:t>
      </w:r>
      <w:r w:rsidRPr="0099168B">
        <w:rPr>
          <w:bCs/>
          <w:iCs/>
          <w:sz w:val="28"/>
          <w:szCs w:val="28"/>
          <w:lang w:eastAsia="en-US" w:bidi="en-US"/>
        </w:rPr>
        <w:t xml:space="preserve">» </w:t>
      </w:r>
      <w:r w:rsidRPr="0099168B">
        <w:rPr>
          <w:iCs/>
          <w:sz w:val="28"/>
          <w:szCs w:val="28"/>
          <w:lang w:eastAsia="en-US" w:bidi="en-US"/>
        </w:rPr>
        <w:t xml:space="preserve">является </w:t>
      </w:r>
      <w:r w:rsidR="00E523F7" w:rsidRPr="00E523F7">
        <w:rPr>
          <w:iCs/>
          <w:sz w:val="28"/>
          <w:szCs w:val="28"/>
          <w:lang w:eastAsia="en-US" w:bidi="en-US"/>
        </w:rPr>
        <w:t xml:space="preserve"> </w:t>
      </w:r>
      <w:r w:rsidR="001C21F9">
        <w:rPr>
          <w:iCs/>
          <w:sz w:val="28"/>
          <w:szCs w:val="28"/>
          <w:lang w:eastAsia="en-US" w:bidi="en-US"/>
        </w:rPr>
        <w:t xml:space="preserve"> муниципальное</w:t>
      </w:r>
      <w:r w:rsidRPr="00E523F7">
        <w:rPr>
          <w:iCs/>
          <w:sz w:val="28"/>
          <w:szCs w:val="28"/>
          <w:lang w:eastAsia="en-US" w:bidi="en-US"/>
        </w:rPr>
        <w:t xml:space="preserve"> образовани</w:t>
      </w:r>
      <w:r w:rsidR="001C21F9">
        <w:rPr>
          <w:iCs/>
          <w:sz w:val="28"/>
          <w:szCs w:val="28"/>
          <w:lang w:eastAsia="en-US" w:bidi="en-US"/>
        </w:rPr>
        <w:t xml:space="preserve">е – </w:t>
      </w:r>
      <w:proofErr w:type="spellStart"/>
      <w:r w:rsidR="001C21F9">
        <w:rPr>
          <w:iCs/>
          <w:sz w:val="28"/>
          <w:szCs w:val="28"/>
          <w:lang w:eastAsia="en-US" w:bidi="en-US"/>
        </w:rPr>
        <w:t>Яковлевский</w:t>
      </w:r>
      <w:proofErr w:type="spellEnd"/>
      <w:r w:rsidR="001C21F9">
        <w:rPr>
          <w:iCs/>
          <w:sz w:val="28"/>
          <w:szCs w:val="28"/>
          <w:lang w:eastAsia="en-US" w:bidi="en-US"/>
        </w:rPr>
        <w:t xml:space="preserve"> городской округ. Функции и полномочия учредителя осуществляются администрацией</w:t>
      </w:r>
      <w:r w:rsidRPr="00E523F7">
        <w:rPr>
          <w:iCs/>
          <w:sz w:val="28"/>
          <w:szCs w:val="28"/>
          <w:lang w:eastAsia="en-US" w:bidi="en-US"/>
        </w:rPr>
        <w:t xml:space="preserve"> </w:t>
      </w:r>
      <w:proofErr w:type="spellStart"/>
      <w:r w:rsidRPr="00E523F7">
        <w:rPr>
          <w:iCs/>
          <w:sz w:val="28"/>
          <w:szCs w:val="28"/>
          <w:lang w:eastAsia="en-US" w:bidi="en-US"/>
        </w:rPr>
        <w:t>Яковлевского</w:t>
      </w:r>
      <w:proofErr w:type="spellEnd"/>
      <w:r w:rsidRPr="00E523F7">
        <w:rPr>
          <w:iCs/>
          <w:sz w:val="28"/>
          <w:szCs w:val="28"/>
          <w:lang w:eastAsia="en-US" w:bidi="en-US"/>
        </w:rPr>
        <w:t xml:space="preserve"> </w:t>
      </w:r>
      <w:r w:rsidR="008E7553" w:rsidRPr="00E523F7">
        <w:rPr>
          <w:iCs/>
          <w:sz w:val="28"/>
          <w:szCs w:val="28"/>
          <w:lang w:eastAsia="en-US" w:bidi="en-US"/>
        </w:rPr>
        <w:t>городского округа</w:t>
      </w:r>
      <w:r w:rsidR="001C21F9">
        <w:rPr>
          <w:iCs/>
          <w:sz w:val="28"/>
          <w:szCs w:val="28"/>
          <w:lang w:eastAsia="en-US" w:bidi="en-US"/>
        </w:rPr>
        <w:t xml:space="preserve"> в лице управления образования администрации </w:t>
      </w:r>
      <w:proofErr w:type="spellStart"/>
      <w:r w:rsidR="001C21F9">
        <w:rPr>
          <w:iCs/>
          <w:sz w:val="28"/>
          <w:szCs w:val="28"/>
          <w:lang w:eastAsia="en-US" w:bidi="en-US"/>
        </w:rPr>
        <w:t>Яковлевского</w:t>
      </w:r>
      <w:proofErr w:type="spellEnd"/>
      <w:r w:rsidR="001C21F9">
        <w:rPr>
          <w:iCs/>
          <w:sz w:val="28"/>
          <w:szCs w:val="28"/>
          <w:lang w:eastAsia="en-US" w:bidi="en-US"/>
        </w:rPr>
        <w:t xml:space="preserve"> городского округа</w:t>
      </w:r>
      <w:r w:rsidRPr="00E523F7">
        <w:rPr>
          <w:iCs/>
          <w:sz w:val="28"/>
          <w:szCs w:val="28"/>
          <w:lang w:eastAsia="en-US" w:bidi="en-US"/>
        </w:rPr>
        <w:t>.</w:t>
      </w:r>
    </w:p>
    <w:p w:rsidR="0099168B" w:rsidRPr="00147AB7" w:rsidRDefault="0099168B" w:rsidP="0099168B">
      <w:pPr>
        <w:jc w:val="center"/>
        <w:rPr>
          <w:b/>
          <w:bCs/>
          <w:iCs/>
          <w:color w:val="000000" w:themeColor="text1"/>
          <w:sz w:val="28"/>
          <w:szCs w:val="28"/>
          <w:lang w:eastAsia="en-US" w:bidi="en-US"/>
        </w:rPr>
      </w:pPr>
      <w:r w:rsidRPr="00147AB7">
        <w:rPr>
          <w:b/>
          <w:bCs/>
          <w:iCs/>
          <w:color w:val="000000" w:themeColor="text1"/>
          <w:sz w:val="28"/>
          <w:szCs w:val="28"/>
          <w:lang w:eastAsia="en-US" w:bidi="en-US"/>
        </w:rPr>
        <w:t>3. Учредительные документы</w:t>
      </w:r>
    </w:p>
    <w:p w:rsidR="0099168B" w:rsidRPr="0099168B" w:rsidRDefault="0099168B" w:rsidP="00D6732A">
      <w:pPr>
        <w:widowControl w:val="0"/>
        <w:autoSpaceDE w:val="0"/>
        <w:autoSpaceDN w:val="0"/>
        <w:adjustRightInd w:val="0"/>
        <w:spacing w:line="267" w:lineRule="exact"/>
        <w:ind w:left="102"/>
        <w:jc w:val="both"/>
        <w:rPr>
          <w:sz w:val="28"/>
          <w:szCs w:val="28"/>
          <w:lang w:eastAsia="en-US" w:bidi="en-US"/>
        </w:rPr>
      </w:pPr>
      <w:r w:rsidRPr="0099168B">
        <w:rPr>
          <w:iCs/>
          <w:sz w:val="28"/>
          <w:szCs w:val="28"/>
          <w:lang w:eastAsia="en-US" w:bidi="en-US"/>
        </w:rPr>
        <w:t xml:space="preserve">- </w:t>
      </w:r>
      <w:r w:rsidRPr="0099168B">
        <w:rPr>
          <w:b/>
          <w:iCs/>
          <w:sz w:val="28"/>
          <w:szCs w:val="28"/>
          <w:lang w:eastAsia="en-US" w:bidi="en-US"/>
        </w:rPr>
        <w:t>Лицензия</w:t>
      </w:r>
      <w:r w:rsidRPr="0099168B">
        <w:rPr>
          <w:iCs/>
          <w:sz w:val="28"/>
          <w:szCs w:val="28"/>
          <w:lang w:eastAsia="en-US" w:bidi="en-US"/>
        </w:rPr>
        <w:t xml:space="preserve"> на право осуществления образовательной деятельности: </w:t>
      </w:r>
      <w:r w:rsidR="007B3564" w:rsidRPr="00A22F0D">
        <w:rPr>
          <w:sz w:val="28"/>
          <w:szCs w:val="28"/>
        </w:rPr>
        <w:t>серия 31Л01 № 0001514,  регистрационный номер 6826 от 25 июня 2015 года,  выдана: Департаментом образования Белгородской области.</w:t>
      </w:r>
    </w:p>
    <w:p w:rsidR="000B2737" w:rsidRPr="00D6732A" w:rsidRDefault="0099168B" w:rsidP="00D6732A">
      <w:pPr>
        <w:jc w:val="both"/>
        <w:rPr>
          <w:rFonts w:eastAsia="TimesNewRomanPSMT"/>
          <w:sz w:val="28"/>
          <w:szCs w:val="28"/>
          <w:lang w:eastAsia="en-US"/>
        </w:rPr>
      </w:pPr>
      <w:r w:rsidRPr="0099168B">
        <w:rPr>
          <w:iCs/>
          <w:sz w:val="28"/>
          <w:szCs w:val="28"/>
          <w:lang w:eastAsia="en-US" w:bidi="en-US"/>
        </w:rPr>
        <w:lastRenderedPageBreak/>
        <w:t xml:space="preserve">- </w:t>
      </w:r>
      <w:r w:rsidR="00A22F0D" w:rsidRPr="00A22F0D">
        <w:rPr>
          <w:rFonts w:eastAsia="TimesNewRomanPSMT"/>
          <w:b/>
          <w:sz w:val="28"/>
          <w:szCs w:val="28"/>
          <w:lang w:eastAsia="en-US"/>
        </w:rPr>
        <w:t>Свидетельство</w:t>
      </w:r>
      <w:r w:rsidR="00A22F0D" w:rsidRPr="00A22F0D">
        <w:rPr>
          <w:rFonts w:eastAsia="TimesNewRomanPSMT"/>
          <w:sz w:val="28"/>
          <w:szCs w:val="28"/>
          <w:lang w:eastAsia="en-US"/>
        </w:rPr>
        <w:t xml:space="preserve"> о постановке на учет юридического лица в налоговом органе серия </w:t>
      </w:r>
      <w:r w:rsidR="00A22F0D" w:rsidRPr="00A22F0D">
        <w:rPr>
          <w:rFonts w:eastAsia="Calibri"/>
          <w:sz w:val="28"/>
          <w:szCs w:val="28"/>
          <w:lang w:eastAsia="en-US"/>
        </w:rPr>
        <w:t xml:space="preserve">31 </w:t>
      </w:r>
      <w:r w:rsidR="00A22F0D" w:rsidRPr="00A22F0D">
        <w:rPr>
          <w:rFonts w:eastAsia="TimesNewRomanPSMT"/>
          <w:sz w:val="28"/>
          <w:szCs w:val="28"/>
          <w:lang w:eastAsia="en-US"/>
        </w:rPr>
        <w:t xml:space="preserve">№ </w:t>
      </w:r>
      <w:r w:rsidR="00A22F0D" w:rsidRPr="00A22F0D">
        <w:rPr>
          <w:rFonts w:eastAsia="Calibri"/>
          <w:sz w:val="28"/>
          <w:szCs w:val="28"/>
          <w:lang w:eastAsia="en-US"/>
        </w:rPr>
        <w:t>002133680, 18.01</w:t>
      </w:r>
      <w:r w:rsidR="00A22F0D" w:rsidRPr="00147AB7">
        <w:rPr>
          <w:rFonts w:eastAsia="Calibri"/>
          <w:color w:val="000000" w:themeColor="text1"/>
          <w:sz w:val="28"/>
          <w:szCs w:val="28"/>
          <w:lang w:eastAsia="en-US"/>
        </w:rPr>
        <w:t>.2008г</w:t>
      </w:r>
      <w:r w:rsidR="00A22F0D" w:rsidRPr="00A22F0D">
        <w:rPr>
          <w:rFonts w:eastAsia="Calibri"/>
          <w:sz w:val="28"/>
          <w:szCs w:val="28"/>
          <w:lang w:eastAsia="en-US"/>
        </w:rPr>
        <w:t xml:space="preserve">,  </w:t>
      </w:r>
      <w:r w:rsidR="00A22F0D" w:rsidRPr="00A22F0D">
        <w:rPr>
          <w:rFonts w:eastAsia="TimesNewRomanPSMT"/>
          <w:sz w:val="28"/>
          <w:szCs w:val="28"/>
          <w:lang w:eastAsia="en-US"/>
        </w:rPr>
        <w:t xml:space="preserve">ИНН </w:t>
      </w:r>
      <w:r w:rsidR="00A22F0D" w:rsidRPr="00A22F0D">
        <w:rPr>
          <w:rFonts w:eastAsia="Calibri"/>
          <w:sz w:val="28"/>
          <w:szCs w:val="28"/>
          <w:lang w:eastAsia="en-US"/>
        </w:rPr>
        <w:t xml:space="preserve">3121182431. </w:t>
      </w:r>
    </w:p>
    <w:p w:rsidR="0099168B" w:rsidRPr="0099168B" w:rsidRDefault="00A22F0D" w:rsidP="00D6732A">
      <w:pPr>
        <w:jc w:val="both"/>
        <w:rPr>
          <w:rFonts w:eastAsia="Calibri"/>
          <w:sz w:val="28"/>
          <w:szCs w:val="28"/>
          <w:lang w:eastAsia="en-US"/>
        </w:rPr>
      </w:pPr>
      <w:r w:rsidRPr="00A22F0D">
        <w:rPr>
          <w:iCs/>
          <w:sz w:val="28"/>
          <w:szCs w:val="28"/>
          <w:lang w:eastAsia="en-US" w:bidi="en-US"/>
        </w:rPr>
        <w:t>-</w:t>
      </w:r>
      <w:r w:rsidRPr="00A22F0D">
        <w:rPr>
          <w:rFonts w:eastAsia="Calibri"/>
          <w:b/>
          <w:sz w:val="28"/>
          <w:szCs w:val="28"/>
          <w:u w:val="single"/>
          <w:lang w:eastAsia="en-US"/>
        </w:rPr>
        <w:t>Устав ДОУ</w:t>
      </w:r>
      <w:r w:rsidRPr="00A22F0D">
        <w:rPr>
          <w:rFonts w:ascii="Calibri" w:eastAsia="Calibri" w:hAnsi="Calibri"/>
          <w:b/>
          <w:sz w:val="28"/>
          <w:szCs w:val="28"/>
          <w:lang w:eastAsia="en-US"/>
        </w:rPr>
        <w:t>:</w:t>
      </w:r>
      <w:r w:rsidRPr="00A22F0D">
        <w:rPr>
          <w:rFonts w:ascii="Calibri" w:eastAsia="Calibri" w:hAnsi="Calibri"/>
          <w:sz w:val="28"/>
          <w:szCs w:val="28"/>
          <w:lang w:eastAsia="en-US"/>
        </w:rPr>
        <w:t xml:space="preserve"> </w:t>
      </w:r>
      <w:r w:rsidR="008E7553">
        <w:rPr>
          <w:rFonts w:eastAsia="TimesNewRomanPSMT"/>
          <w:sz w:val="28"/>
          <w:szCs w:val="28"/>
          <w:lang w:eastAsia="en-US"/>
        </w:rPr>
        <w:t xml:space="preserve"> утвержден 18</w:t>
      </w:r>
      <w:r w:rsidR="008E7553">
        <w:rPr>
          <w:rFonts w:eastAsia="Calibri"/>
          <w:sz w:val="28"/>
          <w:szCs w:val="28"/>
          <w:lang w:eastAsia="en-US"/>
        </w:rPr>
        <w:t>.01.2019</w:t>
      </w:r>
      <w:r w:rsidRPr="00A22F0D">
        <w:rPr>
          <w:rFonts w:eastAsia="Calibri"/>
          <w:sz w:val="28"/>
          <w:szCs w:val="28"/>
          <w:lang w:eastAsia="en-US"/>
        </w:rPr>
        <w:t xml:space="preserve"> </w:t>
      </w:r>
      <w:r w:rsidRPr="00A22F0D">
        <w:rPr>
          <w:rFonts w:eastAsia="TimesNewRomanPSMT"/>
          <w:sz w:val="28"/>
          <w:szCs w:val="28"/>
          <w:lang w:eastAsia="en-US"/>
        </w:rPr>
        <w:t>г</w:t>
      </w:r>
      <w:r w:rsidRPr="00A22F0D">
        <w:rPr>
          <w:rFonts w:eastAsia="Calibri"/>
          <w:sz w:val="28"/>
          <w:szCs w:val="28"/>
          <w:lang w:eastAsia="en-US"/>
        </w:rPr>
        <w:t xml:space="preserve">. приказом управления образования администрации </w:t>
      </w:r>
      <w:proofErr w:type="spellStart"/>
      <w:r w:rsidR="008E7553">
        <w:rPr>
          <w:rFonts w:eastAsia="Calibri"/>
          <w:sz w:val="28"/>
          <w:szCs w:val="28"/>
          <w:lang w:eastAsia="en-US"/>
        </w:rPr>
        <w:t>Яковлевского</w:t>
      </w:r>
      <w:proofErr w:type="spellEnd"/>
      <w:r w:rsidR="008E7553">
        <w:rPr>
          <w:rFonts w:eastAsia="Calibri"/>
          <w:sz w:val="28"/>
          <w:szCs w:val="28"/>
          <w:lang w:eastAsia="en-US"/>
        </w:rPr>
        <w:t xml:space="preserve"> городского округа № 54</w:t>
      </w:r>
      <w:r w:rsidRPr="00A22F0D">
        <w:rPr>
          <w:rFonts w:eastAsia="Calibri"/>
          <w:sz w:val="28"/>
          <w:szCs w:val="28"/>
          <w:lang w:eastAsia="en-US"/>
        </w:rPr>
        <w:t xml:space="preserve">,  </w:t>
      </w:r>
      <w:r w:rsidRPr="00A22F0D">
        <w:rPr>
          <w:rFonts w:eastAsia="TimesNewRomanPSMT"/>
          <w:sz w:val="28"/>
          <w:szCs w:val="28"/>
          <w:lang w:eastAsia="en-US"/>
        </w:rPr>
        <w:t xml:space="preserve">зарегистрирован в   </w:t>
      </w:r>
      <w:r w:rsidR="001708C3">
        <w:rPr>
          <w:sz w:val="28"/>
          <w:szCs w:val="28"/>
        </w:rPr>
        <w:t xml:space="preserve">инспекции </w:t>
      </w:r>
      <w:r w:rsidR="000B2737">
        <w:rPr>
          <w:sz w:val="28"/>
          <w:szCs w:val="28"/>
        </w:rPr>
        <w:t xml:space="preserve"> Федеральной налоговой службы по г. Белгороду</w:t>
      </w:r>
      <w:r w:rsidR="000B2737" w:rsidRPr="00A22F0D">
        <w:rPr>
          <w:rFonts w:eastAsia="TimesNewRomanPSMT"/>
          <w:sz w:val="28"/>
          <w:szCs w:val="28"/>
          <w:lang w:eastAsia="en-US"/>
        </w:rPr>
        <w:t xml:space="preserve"> </w:t>
      </w:r>
      <w:r w:rsidR="008E7553">
        <w:rPr>
          <w:rFonts w:eastAsia="TimesNewRomanPSMT"/>
          <w:sz w:val="28"/>
          <w:szCs w:val="28"/>
          <w:lang w:eastAsia="en-US"/>
        </w:rPr>
        <w:t>23</w:t>
      </w:r>
      <w:r w:rsidRPr="00A22F0D">
        <w:rPr>
          <w:rFonts w:eastAsia="TimesNewRomanPSMT"/>
          <w:sz w:val="28"/>
          <w:szCs w:val="28"/>
          <w:lang w:eastAsia="en-US"/>
        </w:rPr>
        <w:t xml:space="preserve"> </w:t>
      </w:r>
      <w:r w:rsidR="008E7553">
        <w:rPr>
          <w:rFonts w:eastAsia="TimesNewRomanPSMT"/>
          <w:sz w:val="28"/>
          <w:szCs w:val="28"/>
          <w:lang w:eastAsia="en-US"/>
        </w:rPr>
        <w:t>января</w:t>
      </w:r>
      <w:r w:rsidRPr="00A22F0D">
        <w:rPr>
          <w:rFonts w:eastAsia="TimesNewRomanPSMT"/>
          <w:sz w:val="28"/>
          <w:szCs w:val="28"/>
          <w:lang w:eastAsia="en-US"/>
        </w:rPr>
        <w:t xml:space="preserve"> </w:t>
      </w:r>
      <w:r w:rsidR="008E7553">
        <w:rPr>
          <w:rFonts w:eastAsia="Calibri"/>
          <w:sz w:val="28"/>
          <w:szCs w:val="28"/>
          <w:lang w:eastAsia="en-US"/>
        </w:rPr>
        <w:t>2019</w:t>
      </w:r>
      <w:r w:rsidRPr="00A22F0D">
        <w:rPr>
          <w:rFonts w:eastAsia="Calibri"/>
          <w:sz w:val="28"/>
          <w:szCs w:val="28"/>
          <w:lang w:eastAsia="en-US"/>
        </w:rPr>
        <w:t xml:space="preserve"> </w:t>
      </w:r>
      <w:r w:rsidRPr="00A22F0D">
        <w:rPr>
          <w:rFonts w:eastAsia="TimesNewRomanPSMT"/>
          <w:sz w:val="28"/>
          <w:szCs w:val="28"/>
          <w:lang w:eastAsia="en-US"/>
        </w:rPr>
        <w:t>года</w:t>
      </w:r>
      <w:r w:rsidRPr="00A22F0D">
        <w:rPr>
          <w:rFonts w:eastAsia="Calibri"/>
          <w:sz w:val="28"/>
          <w:szCs w:val="28"/>
          <w:lang w:eastAsia="en-US"/>
        </w:rPr>
        <w:t>.</w:t>
      </w:r>
    </w:p>
    <w:p w:rsidR="000B2737" w:rsidRDefault="000B2737" w:rsidP="00D6732A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 xml:space="preserve">     Лист записи </w:t>
      </w:r>
      <w:r w:rsidRPr="00A22F0D">
        <w:rPr>
          <w:rFonts w:eastAsia="TimesNewRomanPSMT"/>
          <w:sz w:val="28"/>
          <w:szCs w:val="28"/>
          <w:lang w:eastAsia="en-US"/>
        </w:rPr>
        <w:t>Един</w:t>
      </w:r>
      <w:r>
        <w:rPr>
          <w:rFonts w:eastAsia="TimesNewRomanPSMT"/>
          <w:sz w:val="28"/>
          <w:szCs w:val="28"/>
          <w:lang w:eastAsia="en-US"/>
        </w:rPr>
        <w:t>ого</w:t>
      </w:r>
      <w:r w:rsidRPr="00A22F0D">
        <w:rPr>
          <w:rFonts w:eastAsia="TimesNewRomanPSMT"/>
          <w:sz w:val="28"/>
          <w:szCs w:val="28"/>
          <w:lang w:eastAsia="en-US"/>
        </w:rPr>
        <w:t xml:space="preserve"> государственн</w:t>
      </w:r>
      <w:r>
        <w:rPr>
          <w:rFonts w:eastAsia="TimesNewRomanPSMT"/>
          <w:sz w:val="28"/>
          <w:szCs w:val="28"/>
          <w:lang w:eastAsia="en-US"/>
        </w:rPr>
        <w:t>ого</w:t>
      </w:r>
      <w:r w:rsidRPr="00A22F0D">
        <w:rPr>
          <w:rFonts w:eastAsia="TimesNewRomanPSMT"/>
          <w:sz w:val="28"/>
          <w:szCs w:val="28"/>
          <w:lang w:eastAsia="en-US"/>
        </w:rPr>
        <w:t xml:space="preserve"> реестр</w:t>
      </w:r>
      <w:r>
        <w:rPr>
          <w:rFonts w:eastAsia="TimesNewRomanPSMT"/>
          <w:sz w:val="28"/>
          <w:szCs w:val="28"/>
          <w:lang w:eastAsia="en-US"/>
        </w:rPr>
        <w:t>а</w:t>
      </w:r>
      <w:r w:rsidRPr="00A22F0D">
        <w:rPr>
          <w:rFonts w:eastAsia="TimesNewRomanPSMT"/>
          <w:sz w:val="28"/>
          <w:szCs w:val="28"/>
          <w:lang w:eastAsia="en-US"/>
        </w:rPr>
        <w:t xml:space="preserve"> юридических лиц  за государственным регистрационным номером</w:t>
      </w:r>
      <w:r>
        <w:rPr>
          <w:rFonts w:eastAsia="TimesNewRomanPSMT"/>
          <w:sz w:val="28"/>
          <w:szCs w:val="28"/>
          <w:lang w:eastAsia="en-US"/>
        </w:rPr>
        <w:t xml:space="preserve"> (ГРН)</w:t>
      </w:r>
      <w:r w:rsidRPr="00A22F0D">
        <w:rPr>
          <w:rFonts w:eastAsia="TimesNewRomanPSMT"/>
          <w:sz w:val="28"/>
          <w:szCs w:val="28"/>
          <w:lang w:eastAsia="en-US"/>
        </w:rPr>
        <w:t xml:space="preserve"> 21</w:t>
      </w:r>
      <w:r>
        <w:rPr>
          <w:rFonts w:eastAsia="TimesNewRomanPSMT"/>
          <w:sz w:val="28"/>
          <w:szCs w:val="28"/>
          <w:lang w:eastAsia="en-US"/>
        </w:rPr>
        <w:t>9</w:t>
      </w:r>
      <w:r w:rsidRPr="00A22F0D">
        <w:rPr>
          <w:rFonts w:eastAsia="TimesNewRomanPSMT"/>
          <w:sz w:val="28"/>
          <w:szCs w:val="28"/>
          <w:lang w:eastAsia="en-US"/>
        </w:rPr>
        <w:t>3123</w:t>
      </w:r>
      <w:r>
        <w:rPr>
          <w:rFonts w:eastAsia="TimesNewRomanPSMT"/>
          <w:sz w:val="28"/>
          <w:szCs w:val="28"/>
          <w:lang w:eastAsia="en-US"/>
        </w:rPr>
        <w:t>054</w:t>
      </w:r>
      <w:r w:rsidRPr="00A22F0D">
        <w:rPr>
          <w:rFonts w:eastAsia="TimesNewRomanPSMT"/>
          <w:sz w:val="28"/>
          <w:szCs w:val="28"/>
          <w:lang w:eastAsia="en-US"/>
        </w:rPr>
        <w:t>64</w:t>
      </w:r>
      <w:r>
        <w:rPr>
          <w:rFonts w:eastAsia="TimesNewRomanPSMT"/>
          <w:sz w:val="28"/>
          <w:szCs w:val="28"/>
          <w:lang w:eastAsia="en-US"/>
        </w:rPr>
        <w:t>0</w:t>
      </w:r>
      <w:r w:rsidRPr="00A22F0D">
        <w:rPr>
          <w:rFonts w:eastAsia="Calibri"/>
          <w:sz w:val="28"/>
          <w:szCs w:val="28"/>
          <w:lang w:eastAsia="en-US"/>
        </w:rPr>
        <w:t xml:space="preserve">, </w:t>
      </w:r>
    </w:p>
    <w:p w:rsidR="000B2737" w:rsidRPr="0099168B" w:rsidRDefault="000B2737" w:rsidP="000B2737">
      <w:pPr>
        <w:jc w:val="both"/>
        <w:rPr>
          <w:rFonts w:eastAsia="Calibri"/>
          <w:sz w:val="28"/>
          <w:szCs w:val="28"/>
          <w:lang w:eastAsia="en-US"/>
        </w:rPr>
      </w:pPr>
      <w:r w:rsidRPr="00A22F0D">
        <w:rPr>
          <w:rFonts w:eastAsia="Calibri"/>
          <w:sz w:val="28"/>
          <w:szCs w:val="28"/>
          <w:lang w:eastAsia="en-US"/>
        </w:rPr>
        <w:t>2</w:t>
      </w:r>
      <w:r>
        <w:rPr>
          <w:rFonts w:eastAsia="Calibri"/>
          <w:sz w:val="28"/>
          <w:szCs w:val="28"/>
          <w:lang w:eastAsia="en-US"/>
        </w:rPr>
        <w:t xml:space="preserve">3 </w:t>
      </w:r>
      <w:r w:rsidRPr="00A22F0D">
        <w:rPr>
          <w:rFonts w:eastAsia="Calibri"/>
          <w:sz w:val="28"/>
          <w:szCs w:val="28"/>
          <w:lang w:eastAsia="en-US"/>
        </w:rPr>
        <w:t>я</w:t>
      </w:r>
      <w:r>
        <w:rPr>
          <w:rFonts w:eastAsia="Calibri"/>
          <w:sz w:val="28"/>
          <w:szCs w:val="28"/>
          <w:lang w:eastAsia="en-US"/>
        </w:rPr>
        <w:t>нваря</w:t>
      </w:r>
      <w:r w:rsidRPr="00A22F0D">
        <w:rPr>
          <w:rFonts w:eastAsia="Calibri"/>
          <w:sz w:val="28"/>
          <w:szCs w:val="28"/>
          <w:lang w:eastAsia="en-US"/>
        </w:rPr>
        <w:t xml:space="preserve"> </w:t>
      </w:r>
      <w:r w:rsidRPr="00A22F0D">
        <w:rPr>
          <w:rFonts w:eastAsia="TimesNewRomanPSMT"/>
          <w:sz w:val="28"/>
          <w:szCs w:val="28"/>
          <w:lang w:eastAsia="en-US"/>
        </w:rPr>
        <w:t xml:space="preserve"> </w:t>
      </w:r>
      <w:r w:rsidRPr="00A22F0D">
        <w:rPr>
          <w:rFonts w:eastAsia="Calibri"/>
          <w:sz w:val="28"/>
          <w:szCs w:val="28"/>
          <w:lang w:eastAsia="en-US"/>
        </w:rPr>
        <w:t>201</w:t>
      </w:r>
      <w:r>
        <w:rPr>
          <w:rFonts w:eastAsia="Calibri"/>
          <w:sz w:val="28"/>
          <w:szCs w:val="28"/>
          <w:lang w:eastAsia="en-US"/>
        </w:rPr>
        <w:t>9</w:t>
      </w:r>
      <w:r w:rsidRPr="00A22F0D">
        <w:rPr>
          <w:rFonts w:eastAsia="Calibri"/>
          <w:sz w:val="28"/>
          <w:szCs w:val="28"/>
          <w:lang w:eastAsia="en-US"/>
        </w:rPr>
        <w:t xml:space="preserve"> </w:t>
      </w:r>
      <w:r w:rsidRPr="00A22F0D">
        <w:rPr>
          <w:rFonts w:eastAsia="TimesNewRomanPSMT"/>
          <w:sz w:val="28"/>
          <w:szCs w:val="28"/>
          <w:lang w:eastAsia="en-US"/>
        </w:rPr>
        <w:t>г</w:t>
      </w:r>
      <w:r w:rsidRPr="00A22F0D">
        <w:rPr>
          <w:rFonts w:eastAsia="Calibri"/>
          <w:sz w:val="28"/>
          <w:szCs w:val="28"/>
          <w:lang w:eastAsia="en-US"/>
        </w:rPr>
        <w:t>.</w:t>
      </w:r>
    </w:p>
    <w:p w:rsidR="0099168B" w:rsidRPr="0099168B" w:rsidRDefault="0099168B" w:rsidP="0099168B">
      <w:pPr>
        <w:jc w:val="center"/>
        <w:rPr>
          <w:b/>
          <w:iCs/>
          <w:sz w:val="28"/>
          <w:szCs w:val="28"/>
          <w:lang w:eastAsia="en-US" w:bidi="en-US"/>
        </w:rPr>
      </w:pPr>
      <w:r w:rsidRPr="0099168B">
        <w:rPr>
          <w:b/>
          <w:bCs/>
          <w:iCs/>
          <w:sz w:val="28"/>
          <w:szCs w:val="28"/>
          <w:lang w:eastAsia="en-US" w:bidi="en-US"/>
        </w:rPr>
        <w:t xml:space="preserve">4. Структура </w:t>
      </w:r>
      <w:r w:rsidR="000B2737">
        <w:rPr>
          <w:b/>
          <w:bCs/>
          <w:iCs/>
          <w:sz w:val="28"/>
          <w:szCs w:val="28"/>
          <w:lang w:eastAsia="en-US" w:bidi="en-US"/>
        </w:rPr>
        <w:t xml:space="preserve"> </w:t>
      </w:r>
      <w:r w:rsidRPr="0099168B">
        <w:rPr>
          <w:b/>
          <w:bCs/>
          <w:iCs/>
          <w:sz w:val="28"/>
          <w:szCs w:val="28"/>
          <w:lang w:eastAsia="en-US" w:bidi="en-US"/>
        </w:rPr>
        <w:t>ДОУ</w:t>
      </w:r>
    </w:p>
    <w:p w:rsidR="0099168B" w:rsidRPr="0099168B" w:rsidRDefault="0099168B" w:rsidP="0099168B">
      <w:pPr>
        <w:jc w:val="both"/>
        <w:rPr>
          <w:iCs/>
          <w:sz w:val="28"/>
          <w:szCs w:val="28"/>
          <w:lang w:eastAsia="en-US" w:bidi="en-US"/>
        </w:rPr>
      </w:pPr>
      <w:r w:rsidRPr="0099168B">
        <w:rPr>
          <w:bCs/>
          <w:sz w:val="28"/>
          <w:szCs w:val="28"/>
          <w:lang w:eastAsia="en-US" w:bidi="en-US"/>
        </w:rPr>
        <w:t xml:space="preserve">          В</w:t>
      </w:r>
      <w:r w:rsidRPr="0099168B">
        <w:rPr>
          <w:iCs/>
          <w:sz w:val="28"/>
          <w:szCs w:val="28"/>
          <w:lang w:eastAsia="en-US" w:bidi="en-US"/>
        </w:rPr>
        <w:t xml:space="preserve"> настоящее время в </w:t>
      </w:r>
      <w:r w:rsidR="000B2737">
        <w:rPr>
          <w:iCs/>
          <w:sz w:val="28"/>
          <w:szCs w:val="28"/>
          <w:lang w:eastAsia="en-US" w:bidi="en-US"/>
        </w:rPr>
        <w:t xml:space="preserve">  </w:t>
      </w:r>
      <w:r w:rsidRPr="0099168B">
        <w:rPr>
          <w:iCs/>
          <w:sz w:val="28"/>
          <w:szCs w:val="28"/>
          <w:lang w:eastAsia="en-US" w:bidi="en-US"/>
        </w:rPr>
        <w:t xml:space="preserve">ДОУ функционируют 6 групп </w:t>
      </w:r>
      <w:r w:rsidR="00520E0F">
        <w:rPr>
          <w:iCs/>
          <w:sz w:val="28"/>
          <w:szCs w:val="28"/>
          <w:lang w:eastAsia="en-US" w:bidi="en-US"/>
        </w:rPr>
        <w:t xml:space="preserve"> общеразвивающей направленности</w:t>
      </w:r>
      <w:r w:rsidRPr="0099168B">
        <w:rPr>
          <w:iCs/>
          <w:sz w:val="28"/>
          <w:szCs w:val="28"/>
          <w:lang w:eastAsia="en-US" w:bidi="en-US"/>
        </w:rPr>
        <w:t xml:space="preserve"> для детей от 2 до 7 лет.</w:t>
      </w:r>
    </w:p>
    <w:p w:rsidR="0099168B" w:rsidRPr="003C1BF3" w:rsidRDefault="00520E0F" w:rsidP="0099168B">
      <w:pPr>
        <w:ind w:firstLine="709"/>
        <w:jc w:val="both"/>
        <w:rPr>
          <w:iCs/>
          <w:color w:val="000000" w:themeColor="text1"/>
          <w:sz w:val="28"/>
          <w:szCs w:val="28"/>
          <w:lang w:eastAsia="en-US" w:bidi="en-US"/>
        </w:rPr>
      </w:pPr>
      <w:r w:rsidRPr="00520E0F">
        <w:rPr>
          <w:rFonts w:ascii="Liberation Serif" w:hAnsi="Liberation Serif"/>
          <w:bCs/>
          <w:sz w:val="28"/>
          <w:szCs w:val="28"/>
        </w:rPr>
        <w:t xml:space="preserve">В группах общеразвивающей направленности осуществляется дошкольное образование в соответствии </w:t>
      </w:r>
      <w:r w:rsidR="00D6732A">
        <w:rPr>
          <w:rFonts w:ascii="Liberation Serif" w:hAnsi="Liberation Serif"/>
          <w:bCs/>
          <w:sz w:val="28"/>
          <w:szCs w:val="28"/>
        </w:rPr>
        <w:t xml:space="preserve">с образовательной программой </w:t>
      </w:r>
      <w:r w:rsidR="00D6732A" w:rsidRPr="003C1BF3">
        <w:rPr>
          <w:bCs/>
          <w:color w:val="000000" w:themeColor="text1"/>
          <w:sz w:val="28"/>
          <w:szCs w:val="28"/>
        </w:rPr>
        <w:t>МБДОУ «Детский сад «</w:t>
      </w:r>
      <w:proofErr w:type="spellStart"/>
      <w:r w:rsidR="00D6732A" w:rsidRPr="003C1BF3">
        <w:rPr>
          <w:bCs/>
          <w:color w:val="000000" w:themeColor="text1"/>
          <w:sz w:val="28"/>
          <w:szCs w:val="28"/>
        </w:rPr>
        <w:t>Рябинушка</w:t>
      </w:r>
      <w:proofErr w:type="spellEnd"/>
      <w:r w:rsidR="00D6732A" w:rsidRPr="003C1BF3">
        <w:rPr>
          <w:bCs/>
          <w:color w:val="000000" w:themeColor="text1"/>
          <w:sz w:val="28"/>
          <w:szCs w:val="28"/>
        </w:rPr>
        <w:t xml:space="preserve">» </w:t>
      </w:r>
      <w:proofErr w:type="spellStart"/>
      <w:r w:rsidR="00D6732A" w:rsidRPr="003C1BF3">
        <w:rPr>
          <w:bCs/>
          <w:color w:val="000000" w:themeColor="text1"/>
          <w:sz w:val="28"/>
          <w:szCs w:val="28"/>
        </w:rPr>
        <w:t>с</w:t>
      </w:r>
      <w:proofErr w:type="gramStart"/>
      <w:r w:rsidR="00D6732A" w:rsidRPr="003C1BF3">
        <w:rPr>
          <w:bCs/>
          <w:color w:val="000000" w:themeColor="text1"/>
          <w:sz w:val="28"/>
          <w:szCs w:val="28"/>
        </w:rPr>
        <w:t>.Г</w:t>
      </w:r>
      <w:proofErr w:type="gramEnd"/>
      <w:r w:rsidR="00D6732A" w:rsidRPr="003C1BF3">
        <w:rPr>
          <w:bCs/>
          <w:color w:val="000000" w:themeColor="text1"/>
          <w:sz w:val="28"/>
          <w:szCs w:val="28"/>
        </w:rPr>
        <w:t>остищево</w:t>
      </w:r>
      <w:proofErr w:type="spellEnd"/>
      <w:r w:rsidR="00D6732A" w:rsidRPr="003C1BF3">
        <w:rPr>
          <w:bCs/>
          <w:color w:val="000000" w:themeColor="text1"/>
          <w:sz w:val="28"/>
          <w:szCs w:val="28"/>
        </w:rPr>
        <w:t>».</w:t>
      </w:r>
    </w:p>
    <w:p w:rsidR="0099168B" w:rsidRPr="0099168B" w:rsidRDefault="0099168B" w:rsidP="0099168B">
      <w:pPr>
        <w:jc w:val="center"/>
        <w:rPr>
          <w:b/>
          <w:bCs/>
          <w:iCs/>
          <w:sz w:val="28"/>
          <w:szCs w:val="28"/>
          <w:lang w:eastAsia="en-US" w:bidi="en-US"/>
        </w:rPr>
      </w:pPr>
      <w:r w:rsidRPr="0099168B">
        <w:rPr>
          <w:b/>
          <w:bCs/>
          <w:iCs/>
          <w:sz w:val="28"/>
          <w:szCs w:val="28"/>
          <w:lang w:eastAsia="en-US" w:bidi="en-US"/>
        </w:rPr>
        <w:t>5. Кадровый потенциал ДОУ</w:t>
      </w:r>
    </w:p>
    <w:p w:rsidR="0099168B" w:rsidRPr="00C3376E" w:rsidRDefault="0099168B" w:rsidP="0099168B">
      <w:pPr>
        <w:ind w:firstLine="709"/>
        <w:jc w:val="both"/>
        <w:rPr>
          <w:color w:val="000000" w:themeColor="text1"/>
          <w:sz w:val="28"/>
          <w:szCs w:val="28"/>
          <w:lang w:eastAsia="en-US" w:bidi="en-US"/>
        </w:rPr>
      </w:pPr>
      <w:r w:rsidRPr="0099168B">
        <w:rPr>
          <w:iCs/>
          <w:sz w:val="28"/>
          <w:szCs w:val="28"/>
          <w:lang w:eastAsia="en-US" w:bidi="en-US"/>
        </w:rPr>
        <w:t xml:space="preserve">На момент написания Программы развития общее количество сотрудников составляет </w:t>
      </w:r>
      <w:r w:rsidR="00C3376E" w:rsidRPr="00C3376E">
        <w:rPr>
          <w:iCs/>
          <w:color w:val="000000" w:themeColor="text1"/>
          <w:sz w:val="28"/>
          <w:szCs w:val="28"/>
          <w:lang w:eastAsia="en-US" w:bidi="en-US"/>
        </w:rPr>
        <w:t>31</w:t>
      </w:r>
      <w:r w:rsidRPr="00C3376E">
        <w:rPr>
          <w:iCs/>
          <w:color w:val="000000" w:themeColor="text1"/>
          <w:sz w:val="28"/>
          <w:szCs w:val="28"/>
          <w:lang w:eastAsia="en-US" w:bidi="en-US"/>
        </w:rPr>
        <w:t xml:space="preserve"> человек, из них административно-управленческий персонал – 2 челове</w:t>
      </w:r>
      <w:r w:rsidR="008E7553" w:rsidRPr="00C3376E">
        <w:rPr>
          <w:iCs/>
          <w:color w:val="000000" w:themeColor="text1"/>
          <w:sz w:val="28"/>
          <w:szCs w:val="28"/>
          <w:lang w:eastAsia="en-US" w:bidi="en-US"/>
        </w:rPr>
        <w:t>ка, педагогический персонал - 1</w:t>
      </w:r>
      <w:r w:rsidR="00C3376E" w:rsidRPr="00C3376E">
        <w:rPr>
          <w:iCs/>
          <w:color w:val="000000" w:themeColor="text1"/>
          <w:sz w:val="28"/>
          <w:szCs w:val="28"/>
          <w:lang w:eastAsia="en-US" w:bidi="en-US"/>
        </w:rPr>
        <w:t>2</w:t>
      </w:r>
      <w:r w:rsidRPr="00C3376E">
        <w:rPr>
          <w:iCs/>
          <w:color w:val="000000" w:themeColor="text1"/>
          <w:sz w:val="28"/>
          <w:szCs w:val="28"/>
          <w:lang w:eastAsia="en-US" w:bidi="en-US"/>
        </w:rPr>
        <w:t xml:space="preserve"> человек, учебно-вспомогательный персонал – 6 человек, обслуживающий персонал - </w:t>
      </w:r>
      <w:r w:rsidR="00C3376E" w:rsidRPr="00C3376E">
        <w:rPr>
          <w:iCs/>
          <w:color w:val="000000" w:themeColor="text1"/>
          <w:sz w:val="28"/>
          <w:szCs w:val="28"/>
          <w:lang w:eastAsia="en-US" w:bidi="en-US"/>
        </w:rPr>
        <w:t>11</w:t>
      </w:r>
      <w:r w:rsidRPr="00C3376E">
        <w:rPr>
          <w:iCs/>
          <w:color w:val="000000" w:themeColor="text1"/>
          <w:sz w:val="28"/>
          <w:szCs w:val="28"/>
          <w:lang w:eastAsia="en-US" w:bidi="en-US"/>
        </w:rPr>
        <w:t xml:space="preserve"> человек.</w:t>
      </w:r>
    </w:p>
    <w:p w:rsidR="0099168B" w:rsidRPr="0099168B" w:rsidRDefault="0099168B" w:rsidP="0099168B">
      <w:pPr>
        <w:jc w:val="center"/>
        <w:rPr>
          <w:b/>
          <w:iCs/>
          <w:sz w:val="28"/>
          <w:szCs w:val="28"/>
          <w:lang w:eastAsia="en-US" w:bidi="en-US"/>
        </w:rPr>
      </w:pPr>
      <w:r w:rsidRPr="0099168B">
        <w:rPr>
          <w:b/>
          <w:bCs/>
          <w:sz w:val="28"/>
          <w:szCs w:val="28"/>
          <w:lang w:eastAsia="en-US" w:bidi="en-US"/>
        </w:rPr>
        <w:t>Сведения о педагогических кадрах:</w:t>
      </w:r>
    </w:p>
    <w:tbl>
      <w:tblPr>
        <w:tblW w:w="94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2"/>
        <w:gridCol w:w="2871"/>
        <w:gridCol w:w="2076"/>
        <w:gridCol w:w="1538"/>
      </w:tblGrid>
      <w:tr w:rsidR="00605066" w:rsidRPr="00560F4D" w:rsidTr="002806C6">
        <w:tc>
          <w:tcPr>
            <w:tcW w:w="5696" w:type="dxa"/>
            <w:gridSpan w:val="2"/>
          </w:tcPr>
          <w:p w:rsidR="00605066" w:rsidRPr="00560F4D" w:rsidRDefault="00605066" w:rsidP="002806C6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560F4D">
              <w:rPr>
                <w:rFonts w:eastAsia="Calibri"/>
                <w:b/>
                <w:sz w:val="28"/>
                <w:szCs w:val="28"/>
                <w:lang w:eastAsia="en-US"/>
              </w:rPr>
              <w:t>Характеристика кадрового состава</w:t>
            </w:r>
          </w:p>
        </w:tc>
        <w:tc>
          <w:tcPr>
            <w:tcW w:w="2130" w:type="dxa"/>
          </w:tcPr>
          <w:p w:rsidR="00605066" w:rsidRPr="00560F4D" w:rsidRDefault="00605066" w:rsidP="002806C6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60F4D">
              <w:rPr>
                <w:rFonts w:eastAsia="Calibri"/>
                <w:sz w:val="28"/>
                <w:szCs w:val="28"/>
                <w:lang w:eastAsia="en-US"/>
              </w:rPr>
              <w:t>количество</w:t>
            </w:r>
          </w:p>
        </w:tc>
        <w:tc>
          <w:tcPr>
            <w:tcW w:w="1631" w:type="dxa"/>
          </w:tcPr>
          <w:p w:rsidR="00605066" w:rsidRPr="00560F4D" w:rsidRDefault="00605066" w:rsidP="00116DC2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560F4D">
              <w:rPr>
                <w:rFonts w:eastAsia="Calibri"/>
                <w:color w:val="0D0D0D" w:themeColor="text1" w:themeTint="F2"/>
                <w:sz w:val="28"/>
                <w:szCs w:val="28"/>
                <w:lang w:eastAsia="en-US"/>
              </w:rPr>
              <w:t>%</w:t>
            </w:r>
          </w:p>
        </w:tc>
      </w:tr>
      <w:tr w:rsidR="00605066" w:rsidRPr="00560F4D" w:rsidTr="002806C6">
        <w:trPr>
          <w:trHeight w:val="186"/>
        </w:trPr>
        <w:tc>
          <w:tcPr>
            <w:tcW w:w="2759" w:type="dxa"/>
            <w:vMerge w:val="restart"/>
          </w:tcPr>
          <w:p w:rsidR="00605066" w:rsidRPr="00560F4D" w:rsidRDefault="00605066" w:rsidP="002806C6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560F4D">
              <w:rPr>
                <w:rFonts w:eastAsia="Calibri"/>
                <w:b/>
                <w:sz w:val="28"/>
                <w:szCs w:val="28"/>
                <w:lang w:eastAsia="en-US"/>
              </w:rPr>
              <w:t>1.Образовательный ценз</w:t>
            </w:r>
          </w:p>
        </w:tc>
        <w:tc>
          <w:tcPr>
            <w:tcW w:w="2937" w:type="dxa"/>
          </w:tcPr>
          <w:p w:rsidR="00605066" w:rsidRPr="002806C6" w:rsidRDefault="00605066" w:rsidP="002806C6">
            <w:pPr>
              <w:rPr>
                <w:rFonts w:eastAsia="Calibri"/>
                <w:color w:val="1D1B11" w:themeColor="background2" w:themeShade="1A"/>
                <w:lang w:eastAsia="en-US"/>
              </w:rPr>
            </w:pPr>
            <w:r w:rsidRPr="002806C6">
              <w:rPr>
                <w:rFonts w:eastAsia="Calibri"/>
                <w:color w:val="1D1B11" w:themeColor="background2" w:themeShade="1A"/>
                <w:lang w:eastAsia="en-US"/>
              </w:rPr>
              <w:t xml:space="preserve">  высшее образование </w:t>
            </w:r>
          </w:p>
        </w:tc>
        <w:tc>
          <w:tcPr>
            <w:tcW w:w="2130" w:type="dxa"/>
          </w:tcPr>
          <w:p w:rsidR="00605066" w:rsidRPr="002806C6" w:rsidRDefault="00605066" w:rsidP="002806C6">
            <w:pPr>
              <w:jc w:val="center"/>
              <w:rPr>
                <w:rFonts w:eastAsia="Calibri"/>
                <w:color w:val="0D0D0D" w:themeColor="text1" w:themeTint="F2"/>
                <w:lang w:eastAsia="en-US"/>
              </w:rPr>
            </w:pPr>
            <w:r w:rsidRPr="002806C6">
              <w:rPr>
                <w:rFonts w:eastAsia="Calibri"/>
                <w:color w:val="0D0D0D" w:themeColor="text1" w:themeTint="F2"/>
                <w:lang w:eastAsia="en-US"/>
              </w:rPr>
              <w:t>7</w:t>
            </w:r>
          </w:p>
        </w:tc>
        <w:tc>
          <w:tcPr>
            <w:tcW w:w="1631" w:type="dxa"/>
          </w:tcPr>
          <w:p w:rsidR="00605066" w:rsidRPr="002806C6" w:rsidRDefault="00605066" w:rsidP="002806C6">
            <w:pPr>
              <w:jc w:val="center"/>
              <w:rPr>
                <w:rFonts w:eastAsia="Calibri"/>
                <w:color w:val="0D0D0D" w:themeColor="text1" w:themeTint="F2"/>
                <w:lang w:eastAsia="en-US"/>
              </w:rPr>
            </w:pPr>
            <w:r w:rsidRPr="002806C6">
              <w:rPr>
                <w:rFonts w:eastAsia="Calibri"/>
                <w:color w:val="0D0D0D" w:themeColor="text1" w:themeTint="F2"/>
                <w:lang w:eastAsia="en-US"/>
              </w:rPr>
              <w:t>50%</w:t>
            </w:r>
          </w:p>
        </w:tc>
      </w:tr>
      <w:tr w:rsidR="00605066" w:rsidRPr="00560F4D" w:rsidTr="002806C6">
        <w:trPr>
          <w:trHeight w:val="186"/>
        </w:trPr>
        <w:tc>
          <w:tcPr>
            <w:tcW w:w="2759" w:type="dxa"/>
            <w:vMerge/>
          </w:tcPr>
          <w:p w:rsidR="00605066" w:rsidRPr="00560F4D" w:rsidRDefault="00605066" w:rsidP="002806C6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37" w:type="dxa"/>
          </w:tcPr>
          <w:p w:rsidR="00605066" w:rsidRPr="002806C6" w:rsidRDefault="00605066" w:rsidP="002806C6">
            <w:pPr>
              <w:rPr>
                <w:rFonts w:eastAsia="Calibri"/>
                <w:color w:val="1D1B11" w:themeColor="background2" w:themeShade="1A"/>
                <w:lang w:eastAsia="en-US"/>
              </w:rPr>
            </w:pPr>
            <w:r w:rsidRPr="002806C6">
              <w:rPr>
                <w:rFonts w:eastAsia="Calibri"/>
                <w:color w:val="1D1B11" w:themeColor="background2" w:themeShade="1A"/>
                <w:lang w:eastAsia="en-US"/>
              </w:rPr>
              <w:t>Неполное высшее</w:t>
            </w:r>
          </w:p>
        </w:tc>
        <w:tc>
          <w:tcPr>
            <w:tcW w:w="2130" w:type="dxa"/>
          </w:tcPr>
          <w:p w:rsidR="00605066" w:rsidRPr="002806C6" w:rsidRDefault="00605066" w:rsidP="002806C6">
            <w:pPr>
              <w:jc w:val="center"/>
              <w:rPr>
                <w:rFonts w:eastAsia="Calibri"/>
                <w:color w:val="1D1B11" w:themeColor="background2" w:themeShade="1A"/>
                <w:lang w:eastAsia="en-US"/>
              </w:rPr>
            </w:pPr>
            <w:r w:rsidRPr="002806C6">
              <w:rPr>
                <w:rFonts w:eastAsia="Calibri"/>
                <w:color w:val="1D1B11" w:themeColor="background2" w:themeShade="1A"/>
                <w:lang w:eastAsia="en-US"/>
              </w:rPr>
              <w:t>-</w:t>
            </w:r>
          </w:p>
        </w:tc>
        <w:tc>
          <w:tcPr>
            <w:tcW w:w="1631" w:type="dxa"/>
          </w:tcPr>
          <w:p w:rsidR="00605066" w:rsidRPr="002806C6" w:rsidRDefault="00605066" w:rsidP="002806C6">
            <w:pPr>
              <w:jc w:val="center"/>
              <w:rPr>
                <w:rFonts w:eastAsia="Calibri"/>
                <w:color w:val="1D1B11" w:themeColor="background2" w:themeShade="1A"/>
                <w:lang w:eastAsia="en-US"/>
              </w:rPr>
            </w:pPr>
            <w:r w:rsidRPr="002806C6">
              <w:rPr>
                <w:rFonts w:eastAsia="Calibri"/>
                <w:color w:val="1D1B11" w:themeColor="background2" w:themeShade="1A"/>
                <w:lang w:eastAsia="en-US"/>
              </w:rPr>
              <w:t>-</w:t>
            </w:r>
          </w:p>
        </w:tc>
      </w:tr>
      <w:tr w:rsidR="00605066" w:rsidRPr="00560F4D" w:rsidTr="002806C6">
        <w:trPr>
          <w:trHeight w:val="186"/>
        </w:trPr>
        <w:tc>
          <w:tcPr>
            <w:tcW w:w="2759" w:type="dxa"/>
            <w:vMerge/>
          </w:tcPr>
          <w:p w:rsidR="00605066" w:rsidRPr="00560F4D" w:rsidRDefault="00605066" w:rsidP="002806C6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37" w:type="dxa"/>
          </w:tcPr>
          <w:p w:rsidR="00605066" w:rsidRPr="002806C6" w:rsidRDefault="00605066" w:rsidP="002806C6">
            <w:pPr>
              <w:rPr>
                <w:rFonts w:eastAsia="Calibri"/>
                <w:color w:val="1D1B11" w:themeColor="background2" w:themeShade="1A"/>
                <w:lang w:eastAsia="en-US"/>
              </w:rPr>
            </w:pPr>
            <w:r w:rsidRPr="002806C6">
              <w:rPr>
                <w:rFonts w:eastAsia="Calibri"/>
                <w:color w:val="1D1B11" w:themeColor="background2" w:themeShade="1A"/>
                <w:lang w:eastAsia="en-US"/>
              </w:rPr>
              <w:t>Заочное обучение</w:t>
            </w:r>
          </w:p>
        </w:tc>
        <w:tc>
          <w:tcPr>
            <w:tcW w:w="2130" w:type="dxa"/>
          </w:tcPr>
          <w:p w:rsidR="00605066" w:rsidRPr="002806C6" w:rsidRDefault="001A0AA3" w:rsidP="002806C6">
            <w:pPr>
              <w:jc w:val="center"/>
              <w:rPr>
                <w:rFonts w:eastAsia="Calibri"/>
                <w:color w:val="0D0D0D" w:themeColor="text1" w:themeTint="F2"/>
                <w:lang w:eastAsia="en-US"/>
              </w:rPr>
            </w:pPr>
            <w:r w:rsidRPr="002806C6">
              <w:rPr>
                <w:rFonts w:eastAsia="Calibri"/>
                <w:color w:val="0D0D0D" w:themeColor="text1" w:themeTint="F2"/>
                <w:lang w:eastAsia="en-US"/>
              </w:rPr>
              <w:t>1</w:t>
            </w:r>
          </w:p>
        </w:tc>
        <w:tc>
          <w:tcPr>
            <w:tcW w:w="1631" w:type="dxa"/>
          </w:tcPr>
          <w:p w:rsidR="00605066" w:rsidRPr="002806C6" w:rsidRDefault="001A0AA3" w:rsidP="002806C6">
            <w:pPr>
              <w:jc w:val="center"/>
              <w:rPr>
                <w:rFonts w:eastAsia="Calibri"/>
                <w:color w:val="0D0D0D" w:themeColor="text1" w:themeTint="F2"/>
                <w:lang w:eastAsia="en-US"/>
              </w:rPr>
            </w:pPr>
            <w:r w:rsidRPr="002806C6">
              <w:rPr>
                <w:rFonts w:eastAsia="Calibri"/>
                <w:color w:val="0D0D0D" w:themeColor="text1" w:themeTint="F2"/>
                <w:lang w:eastAsia="en-US"/>
              </w:rPr>
              <w:t>7</w:t>
            </w:r>
            <w:r w:rsidR="00605066" w:rsidRPr="002806C6">
              <w:rPr>
                <w:rFonts w:eastAsia="Calibri"/>
                <w:color w:val="0D0D0D" w:themeColor="text1" w:themeTint="F2"/>
                <w:lang w:eastAsia="en-US"/>
              </w:rPr>
              <w:t>%</w:t>
            </w:r>
          </w:p>
        </w:tc>
      </w:tr>
      <w:tr w:rsidR="00605066" w:rsidRPr="00560F4D" w:rsidTr="002806C6">
        <w:trPr>
          <w:trHeight w:val="562"/>
        </w:trPr>
        <w:tc>
          <w:tcPr>
            <w:tcW w:w="2759" w:type="dxa"/>
            <w:vMerge/>
          </w:tcPr>
          <w:p w:rsidR="00605066" w:rsidRPr="00560F4D" w:rsidRDefault="00605066" w:rsidP="002806C6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37" w:type="dxa"/>
          </w:tcPr>
          <w:p w:rsidR="00605066" w:rsidRPr="002806C6" w:rsidRDefault="00605066" w:rsidP="002806C6">
            <w:pPr>
              <w:rPr>
                <w:rFonts w:eastAsia="Calibri"/>
                <w:color w:val="1D1B11" w:themeColor="background2" w:themeShade="1A"/>
                <w:lang w:eastAsia="en-US"/>
              </w:rPr>
            </w:pPr>
            <w:r w:rsidRPr="002806C6">
              <w:rPr>
                <w:rFonts w:eastAsia="Calibri"/>
                <w:color w:val="1D1B11" w:themeColor="background2" w:themeShade="1A"/>
                <w:lang w:eastAsia="en-US"/>
              </w:rPr>
              <w:t xml:space="preserve"> Среднее специальное  образование  </w:t>
            </w:r>
          </w:p>
        </w:tc>
        <w:tc>
          <w:tcPr>
            <w:tcW w:w="2130" w:type="dxa"/>
          </w:tcPr>
          <w:p w:rsidR="00605066" w:rsidRPr="002806C6" w:rsidRDefault="00C93723" w:rsidP="002806C6">
            <w:pPr>
              <w:jc w:val="center"/>
              <w:rPr>
                <w:rFonts w:eastAsia="Calibri"/>
                <w:color w:val="0D0D0D" w:themeColor="text1" w:themeTint="F2"/>
                <w:lang w:eastAsia="en-US"/>
              </w:rPr>
            </w:pPr>
            <w:r>
              <w:rPr>
                <w:rFonts w:eastAsia="Calibri"/>
                <w:color w:val="0D0D0D" w:themeColor="text1" w:themeTint="F2"/>
                <w:lang w:eastAsia="en-US"/>
              </w:rPr>
              <w:t>6</w:t>
            </w:r>
          </w:p>
        </w:tc>
        <w:tc>
          <w:tcPr>
            <w:tcW w:w="1631" w:type="dxa"/>
          </w:tcPr>
          <w:p w:rsidR="00605066" w:rsidRPr="002806C6" w:rsidRDefault="00C93723" w:rsidP="002806C6">
            <w:pPr>
              <w:jc w:val="center"/>
              <w:rPr>
                <w:rFonts w:eastAsia="Calibri"/>
                <w:color w:val="0D0D0D" w:themeColor="text1" w:themeTint="F2"/>
                <w:lang w:eastAsia="en-US"/>
              </w:rPr>
            </w:pPr>
            <w:r>
              <w:rPr>
                <w:rFonts w:eastAsia="Calibri"/>
                <w:color w:val="0D0D0D" w:themeColor="text1" w:themeTint="F2"/>
                <w:lang w:eastAsia="en-US"/>
              </w:rPr>
              <w:t>4</w:t>
            </w:r>
            <w:r w:rsidR="00605066" w:rsidRPr="002806C6">
              <w:rPr>
                <w:rFonts w:eastAsia="Calibri"/>
                <w:color w:val="0D0D0D" w:themeColor="text1" w:themeTint="F2"/>
                <w:lang w:eastAsia="en-US"/>
              </w:rPr>
              <w:t>6%</w:t>
            </w:r>
          </w:p>
        </w:tc>
      </w:tr>
      <w:tr w:rsidR="00605066" w:rsidRPr="00560F4D" w:rsidTr="002806C6">
        <w:tc>
          <w:tcPr>
            <w:tcW w:w="2759" w:type="dxa"/>
            <w:vMerge w:val="restart"/>
          </w:tcPr>
          <w:p w:rsidR="00605066" w:rsidRPr="00560F4D" w:rsidRDefault="00605066" w:rsidP="002806C6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560F4D">
              <w:rPr>
                <w:rFonts w:eastAsia="Calibri"/>
                <w:b/>
                <w:sz w:val="28"/>
                <w:szCs w:val="28"/>
                <w:lang w:eastAsia="en-US"/>
              </w:rPr>
              <w:t>2. По стажу</w:t>
            </w:r>
          </w:p>
          <w:p w:rsidR="00605066" w:rsidRPr="00560F4D" w:rsidRDefault="00605066" w:rsidP="002806C6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37" w:type="dxa"/>
          </w:tcPr>
          <w:p w:rsidR="00605066" w:rsidRPr="002806C6" w:rsidRDefault="00605066" w:rsidP="002806C6">
            <w:pPr>
              <w:rPr>
                <w:rFonts w:eastAsia="Calibri"/>
                <w:color w:val="1D1B11" w:themeColor="background2" w:themeShade="1A"/>
                <w:lang w:eastAsia="en-US"/>
              </w:rPr>
            </w:pPr>
            <w:r w:rsidRPr="002806C6">
              <w:rPr>
                <w:rFonts w:eastAsia="Calibri"/>
                <w:color w:val="1D1B11" w:themeColor="background2" w:themeShade="1A"/>
                <w:lang w:eastAsia="en-US"/>
              </w:rPr>
              <w:t xml:space="preserve">до 5 лет      </w:t>
            </w:r>
          </w:p>
        </w:tc>
        <w:tc>
          <w:tcPr>
            <w:tcW w:w="2130" w:type="dxa"/>
          </w:tcPr>
          <w:p w:rsidR="00605066" w:rsidRPr="002806C6" w:rsidRDefault="00605066" w:rsidP="002806C6">
            <w:pPr>
              <w:jc w:val="center"/>
              <w:rPr>
                <w:rFonts w:eastAsia="Calibri"/>
                <w:color w:val="FF0000"/>
                <w:lang w:eastAsia="en-US"/>
              </w:rPr>
            </w:pPr>
            <w:r w:rsidRPr="002806C6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631" w:type="dxa"/>
          </w:tcPr>
          <w:p w:rsidR="00605066" w:rsidRPr="002806C6" w:rsidRDefault="00605066" w:rsidP="002806C6">
            <w:pPr>
              <w:jc w:val="center"/>
              <w:rPr>
                <w:rFonts w:eastAsia="Calibri"/>
                <w:color w:val="0D0D0D" w:themeColor="text1" w:themeTint="F2"/>
                <w:lang w:eastAsia="en-US"/>
              </w:rPr>
            </w:pPr>
            <w:r w:rsidRPr="002806C6">
              <w:rPr>
                <w:rFonts w:eastAsia="Calibri"/>
                <w:color w:val="0D0D0D" w:themeColor="text1" w:themeTint="F2"/>
                <w:lang w:eastAsia="en-US"/>
              </w:rPr>
              <w:t>28%</w:t>
            </w:r>
          </w:p>
        </w:tc>
      </w:tr>
      <w:tr w:rsidR="00605066" w:rsidRPr="00560F4D" w:rsidTr="002806C6">
        <w:tc>
          <w:tcPr>
            <w:tcW w:w="2759" w:type="dxa"/>
            <w:vMerge/>
          </w:tcPr>
          <w:p w:rsidR="00605066" w:rsidRPr="00560F4D" w:rsidRDefault="00605066" w:rsidP="002806C6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37" w:type="dxa"/>
          </w:tcPr>
          <w:p w:rsidR="00605066" w:rsidRPr="002806C6" w:rsidRDefault="00605066" w:rsidP="002806C6">
            <w:pPr>
              <w:rPr>
                <w:rFonts w:eastAsia="Calibri"/>
                <w:color w:val="1D1B11" w:themeColor="background2" w:themeShade="1A"/>
                <w:lang w:eastAsia="en-US"/>
              </w:rPr>
            </w:pPr>
            <w:r w:rsidRPr="002806C6">
              <w:rPr>
                <w:rFonts w:eastAsia="Calibri"/>
                <w:color w:val="1D1B11" w:themeColor="background2" w:themeShade="1A"/>
                <w:lang w:eastAsia="en-US"/>
              </w:rPr>
              <w:t xml:space="preserve">от 5 до 10 лет                                              </w:t>
            </w:r>
          </w:p>
        </w:tc>
        <w:tc>
          <w:tcPr>
            <w:tcW w:w="2130" w:type="dxa"/>
          </w:tcPr>
          <w:p w:rsidR="00605066" w:rsidRPr="002806C6" w:rsidRDefault="00605066" w:rsidP="002806C6">
            <w:pPr>
              <w:jc w:val="center"/>
              <w:rPr>
                <w:rFonts w:eastAsia="Calibri"/>
                <w:color w:val="FF0000"/>
                <w:lang w:eastAsia="en-US"/>
              </w:rPr>
            </w:pPr>
            <w:r w:rsidRPr="002806C6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631" w:type="dxa"/>
          </w:tcPr>
          <w:p w:rsidR="00605066" w:rsidRPr="002806C6" w:rsidRDefault="00605066" w:rsidP="002806C6">
            <w:pPr>
              <w:jc w:val="center"/>
              <w:rPr>
                <w:rFonts w:eastAsia="Calibri"/>
                <w:color w:val="0D0D0D" w:themeColor="text1" w:themeTint="F2"/>
                <w:lang w:eastAsia="en-US"/>
              </w:rPr>
            </w:pPr>
            <w:r w:rsidRPr="002806C6">
              <w:rPr>
                <w:rFonts w:eastAsia="Calibri"/>
                <w:color w:val="0D0D0D" w:themeColor="text1" w:themeTint="F2"/>
                <w:lang w:eastAsia="en-US"/>
              </w:rPr>
              <w:t>7%</w:t>
            </w:r>
          </w:p>
        </w:tc>
      </w:tr>
      <w:tr w:rsidR="00605066" w:rsidRPr="00560F4D" w:rsidTr="002806C6">
        <w:tc>
          <w:tcPr>
            <w:tcW w:w="2759" w:type="dxa"/>
            <w:vMerge/>
          </w:tcPr>
          <w:p w:rsidR="00605066" w:rsidRPr="00560F4D" w:rsidRDefault="00605066" w:rsidP="002806C6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37" w:type="dxa"/>
          </w:tcPr>
          <w:p w:rsidR="00605066" w:rsidRPr="002806C6" w:rsidRDefault="00605066" w:rsidP="002806C6">
            <w:pPr>
              <w:rPr>
                <w:rFonts w:eastAsia="Calibri"/>
                <w:color w:val="1D1B11" w:themeColor="background2" w:themeShade="1A"/>
                <w:lang w:eastAsia="en-US"/>
              </w:rPr>
            </w:pPr>
            <w:r w:rsidRPr="002806C6">
              <w:rPr>
                <w:rFonts w:eastAsia="Calibri"/>
                <w:color w:val="1D1B11" w:themeColor="background2" w:themeShade="1A"/>
                <w:lang w:eastAsia="en-US"/>
              </w:rPr>
              <w:t xml:space="preserve">от 10 до 20 лет                                            </w:t>
            </w:r>
          </w:p>
        </w:tc>
        <w:tc>
          <w:tcPr>
            <w:tcW w:w="2130" w:type="dxa"/>
          </w:tcPr>
          <w:p w:rsidR="00605066" w:rsidRPr="002806C6" w:rsidRDefault="00605066" w:rsidP="002806C6">
            <w:pPr>
              <w:jc w:val="center"/>
              <w:rPr>
                <w:rFonts w:eastAsia="Calibri"/>
                <w:color w:val="FF0000"/>
                <w:lang w:eastAsia="en-US"/>
              </w:rPr>
            </w:pPr>
            <w:r w:rsidRPr="002806C6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631" w:type="dxa"/>
          </w:tcPr>
          <w:p w:rsidR="00605066" w:rsidRPr="002806C6" w:rsidRDefault="00605066" w:rsidP="002806C6">
            <w:pPr>
              <w:jc w:val="center"/>
              <w:rPr>
                <w:rFonts w:eastAsia="Calibri"/>
                <w:color w:val="0D0D0D" w:themeColor="text1" w:themeTint="F2"/>
                <w:lang w:eastAsia="en-US"/>
              </w:rPr>
            </w:pPr>
            <w:r w:rsidRPr="002806C6">
              <w:rPr>
                <w:rFonts w:eastAsia="Calibri"/>
                <w:color w:val="0D0D0D" w:themeColor="text1" w:themeTint="F2"/>
                <w:lang w:eastAsia="en-US"/>
              </w:rPr>
              <w:t>16%</w:t>
            </w:r>
          </w:p>
        </w:tc>
      </w:tr>
      <w:tr w:rsidR="00605066" w:rsidRPr="00560F4D" w:rsidTr="002806C6">
        <w:tc>
          <w:tcPr>
            <w:tcW w:w="2759" w:type="dxa"/>
            <w:vMerge/>
          </w:tcPr>
          <w:p w:rsidR="00605066" w:rsidRPr="00560F4D" w:rsidRDefault="00605066" w:rsidP="002806C6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37" w:type="dxa"/>
          </w:tcPr>
          <w:p w:rsidR="00605066" w:rsidRPr="002806C6" w:rsidRDefault="00605066" w:rsidP="002806C6">
            <w:pPr>
              <w:rPr>
                <w:rFonts w:eastAsia="Calibri"/>
                <w:color w:val="1D1B11" w:themeColor="background2" w:themeShade="1A"/>
                <w:lang w:eastAsia="en-US"/>
              </w:rPr>
            </w:pPr>
            <w:r w:rsidRPr="002806C6">
              <w:rPr>
                <w:rFonts w:eastAsia="Calibri"/>
                <w:color w:val="1D1B11" w:themeColor="background2" w:themeShade="1A"/>
                <w:lang w:eastAsia="en-US"/>
              </w:rPr>
              <w:t>От 20-25 лет</w:t>
            </w:r>
          </w:p>
        </w:tc>
        <w:tc>
          <w:tcPr>
            <w:tcW w:w="2130" w:type="dxa"/>
          </w:tcPr>
          <w:p w:rsidR="00605066" w:rsidRPr="002806C6" w:rsidRDefault="00605066" w:rsidP="002806C6">
            <w:pPr>
              <w:jc w:val="center"/>
              <w:rPr>
                <w:rFonts w:eastAsia="Calibri"/>
                <w:color w:val="FF0000"/>
                <w:lang w:eastAsia="en-US"/>
              </w:rPr>
            </w:pPr>
            <w:r w:rsidRPr="002806C6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631" w:type="dxa"/>
          </w:tcPr>
          <w:p w:rsidR="00605066" w:rsidRPr="002806C6" w:rsidRDefault="00605066" w:rsidP="002806C6">
            <w:pPr>
              <w:jc w:val="center"/>
              <w:rPr>
                <w:rFonts w:eastAsia="Calibri"/>
                <w:color w:val="0D0D0D" w:themeColor="text1" w:themeTint="F2"/>
                <w:lang w:eastAsia="en-US"/>
              </w:rPr>
            </w:pPr>
            <w:r w:rsidRPr="002806C6">
              <w:rPr>
                <w:rFonts w:eastAsia="Calibri"/>
                <w:color w:val="0D0D0D" w:themeColor="text1" w:themeTint="F2"/>
                <w:lang w:eastAsia="en-US"/>
              </w:rPr>
              <w:t>21%</w:t>
            </w:r>
          </w:p>
        </w:tc>
      </w:tr>
      <w:tr w:rsidR="00605066" w:rsidRPr="00560F4D" w:rsidTr="002806C6">
        <w:tc>
          <w:tcPr>
            <w:tcW w:w="2759" w:type="dxa"/>
            <w:vMerge/>
          </w:tcPr>
          <w:p w:rsidR="00605066" w:rsidRPr="00560F4D" w:rsidRDefault="00605066" w:rsidP="002806C6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37" w:type="dxa"/>
          </w:tcPr>
          <w:p w:rsidR="00605066" w:rsidRPr="002806C6" w:rsidRDefault="00605066" w:rsidP="002806C6">
            <w:pPr>
              <w:rPr>
                <w:rFonts w:eastAsia="Calibri"/>
                <w:color w:val="1D1B11" w:themeColor="background2" w:themeShade="1A"/>
                <w:lang w:eastAsia="en-US"/>
              </w:rPr>
            </w:pPr>
            <w:r w:rsidRPr="002806C6">
              <w:rPr>
                <w:rFonts w:eastAsia="Calibri"/>
                <w:color w:val="1D1B11" w:themeColor="background2" w:themeShade="1A"/>
                <w:lang w:eastAsia="en-US"/>
              </w:rPr>
              <w:t xml:space="preserve">свыше 25 лет                                               </w:t>
            </w:r>
          </w:p>
        </w:tc>
        <w:tc>
          <w:tcPr>
            <w:tcW w:w="2130" w:type="dxa"/>
          </w:tcPr>
          <w:p w:rsidR="00605066" w:rsidRPr="002806C6" w:rsidRDefault="00605066" w:rsidP="002806C6">
            <w:pPr>
              <w:jc w:val="center"/>
              <w:rPr>
                <w:rFonts w:eastAsia="Calibri"/>
                <w:color w:val="FF0000"/>
                <w:lang w:eastAsia="en-US"/>
              </w:rPr>
            </w:pPr>
            <w:r w:rsidRPr="002806C6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631" w:type="dxa"/>
          </w:tcPr>
          <w:p w:rsidR="00605066" w:rsidRPr="002806C6" w:rsidRDefault="00605066" w:rsidP="002806C6">
            <w:pPr>
              <w:jc w:val="center"/>
              <w:rPr>
                <w:rFonts w:eastAsia="Calibri"/>
                <w:color w:val="0D0D0D" w:themeColor="text1" w:themeTint="F2"/>
                <w:lang w:eastAsia="en-US"/>
              </w:rPr>
            </w:pPr>
            <w:r w:rsidRPr="002806C6">
              <w:rPr>
                <w:rFonts w:eastAsia="Calibri"/>
                <w:color w:val="0D0D0D" w:themeColor="text1" w:themeTint="F2"/>
                <w:lang w:eastAsia="en-US"/>
              </w:rPr>
              <w:t>28%</w:t>
            </w:r>
          </w:p>
        </w:tc>
      </w:tr>
      <w:tr w:rsidR="00605066" w:rsidRPr="00560F4D" w:rsidTr="002806C6">
        <w:tc>
          <w:tcPr>
            <w:tcW w:w="2759" w:type="dxa"/>
            <w:vMerge w:val="restart"/>
          </w:tcPr>
          <w:p w:rsidR="00605066" w:rsidRPr="00560F4D" w:rsidRDefault="00605066" w:rsidP="002806C6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560F4D">
              <w:rPr>
                <w:rFonts w:eastAsia="Calibri"/>
                <w:b/>
                <w:sz w:val="28"/>
                <w:szCs w:val="28"/>
                <w:lang w:eastAsia="en-US"/>
              </w:rPr>
              <w:t>3.Квалификационная категория по результатам</w:t>
            </w:r>
          </w:p>
          <w:p w:rsidR="00605066" w:rsidRPr="00560F4D" w:rsidRDefault="00605066" w:rsidP="002806C6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560F4D">
              <w:rPr>
                <w:rFonts w:eastAsia="Calibri"/>
                <w:b/>
                <w:sz w:val="28"/>
                <w:szCs w:val="28"/>
                <w:lang w:eastAsia="en-US"/>
              </w:rPr>
              <w:t>аттестации</w:t>
            </w:r>
          </w:p>
          <w:p w:rsidR="00605066" w:rsidRPr="00560F4D" w:rsidRDefault="00605066" w:rsidP="002806C6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37" w:type="dxa"/>
          </w:tcPr>
          <w:p w:rsidR="00605066" w:rsidRPr="002806C6" w:rsidRDefault="00605066" w:rsidP="002806C6">
            <w:pPr>
              <w:rPr>
                <w:rFonts w:eastAsia="Calibri"/>
                <w:color w:val="000000" w:themeColor="text1" w:themeShade="80"/>
                <w:lang w:eastAsia="en-US"/>
              </w:rPr>
            </w:pPr>
            <w:r w:rsidRPr="002806C6">
              <w:rPr>
                <w:rFonts w:eastAsia="Calibri"/>
                <w:color w:val="000000" w:themeColor="text1" w:themeShade="80"/>
                <w:lang w:eastAsia="en-US"/>
              </w:rPr>
              <w:t xml:space="preserve">высшая квалификационная категория  </w:t>
            </w:r>
          </w:p>
        </w:tc>
        <w:tc>
          <w:tcPr>
            <w:tcW w:w="2130" w:type="dxa"/>
          </w:tcPr>
          <w:p w:rsidR="00605066" w:rsidRPr="002806C6" w:rsidRDefault="00605066" w:rsidP="002806C6">
            <w:pPr>
              <w:jc w:val="center"/>
              <w:rPr>
                <w:rFonts w:eastAsia="Calibri"/>
                <w:color w:val="000000" w:themeColor="text1" w:themeShade="80"/>
                <w:lang w:eastAsia="en-US"/>
              </w:rPr>
            </w:pPr>
            <w:r w:rsidRPr="002806C6">
              <w:rPr>
                <w:rFonts w:eastAsia="Calibri"/>
                <w:color w:val="000000" w:themeColor="text1" w:themeShade="80"/>
                <w:lang w:eastAsia="en-US"/>
              </w:rPr>
              <w:t>1</w:t>
            </w:r>
          </w:p>
        </w:tc>
        <w:tc>
          <w:tcPr>
            <w:tcW w:w="1631" w:type="dxa"/>
          </w:tcPr>
          <w:p w:rsidR="00605066" w:rsidRPr="002806C6" w:rsidRDefault="00605066" w:rsidP="002806C6">
            <w:pPr>
              <w:jc w:val="center"/>
              <w:rPr>
                <w:rFonts w:eastAsia="Calibri"/>
                <w:color w:val="000000" w:themeColor="text1" w:themeShade="80"/>
                <w:lang w:eastAsia="en-US"/>
              </w:rPr>
            </w:pPr>
            <w:r w:rsidRPr="002806C6">
              <w:rPr>
                <w:rFonts w:eastAsia="Calibri"/>
                <w:color w:val="000000" w:themeColor="text1" w:themeShade="80"/>
                <w:lang w:eastAsia="en-US"/>
              </w:rPr>
              <w:t>7%</w:t>
            </w:r>
          </w:p>
        </w:tc>
      </w:tr>
      <w:tr w:rsidR="00605066" w:rsidRPr="00560F4D" w:rsidTr="002806C6">
        <w:tc>
          <w:tcPr>
            <w:tcW w:w="2759" w:type="dxa"/>
            <w:vMerge/>
          </w:tcPr>
          <w:p w:rsidR="00605066" w:rsidRPr="00560F4D" w:rsidRDefault="00605066" w:rsidP="002806C6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937" w:type="dxa"/>
          </w:tcPr>
          <w:p w:rsidR="00605066" w:rsidRPr="002806C6" w:rsidRDefault="00605066" w:rsidP="002806C6">
            <w:pPr>
              <w:rPr>
                <w:rFonts w:eastAsia="Calibri"/>
                <w:color w:val="000000" w:themeColor="text1" w:themeShade="80"/>
                <w:lang w:eastAsia="en-US"/>
              </w:rPr>
            </w:pPr>
            <w:r w:rsidRPr="002806C6">
              <w:rPr>
                <w:rFonts w:eastAsia="Calibri"/>
                <w:color w:val="000000" w:themeColor="text1" w:themeShade="80"/>
                <w:lang w:eastAsia="en-US"/>
              </w:rPr>
              <w:t xml:space="preserve">I квалификационная категория    </w:t>
            </w:r>
          </w:p>
        </w:tc>
        <w:tc>
          <w:tcPr>
            <w:tcW w:w="2130" w:type="dxa"/>
          </w:tcPr>
          <w:p w:rsidR="00605066" w:rsidRPr="002806C6" w:rsidRDefault="00605066" w:rsidP="002806C6">
            <w:pPr>
              <w:jc w:val="center"/>
              <w:rPr>
                <w:rFonts w:eastAsia="Calibri"/>
                <w:color w:val="000000" w:themeColor="text1" w:themeShade="80"/>
                <w:lang w:eastAsia="en-US"/>
              </w:rPr>
            </w:pPr>
            <w:r w:rsidRPr="002806C6">
              <w:rPr>
                <w:rFonts w:eastAsia="Calibri"/>
                <w:color w:val="000000" w:themeColor="text1" w:themeShade="80"/>
                <w:lang w:eastAsia="en-US"/>
              </w:rPr>
              <w:t>6</w:t>
            </w:r>
          </w:p>
        </w:tc>
        <w:tc>
          <w:tcPr>
            <w:tcW w:w="1631" w:type="dxa"/>
          </w:tcPr>
          <w:p w:rsidR="00605066" w:rsidRPr="002806C6" w:rsidRDefault="00605066" w:rsidP="002806C6">
            <w:pPr>
              <w:jc w:val="center"/>
              <w:rPr>
                <w:rFonts w:eastAsia="Calibri"/>
                <w:color w:val="000000" w:themeColor="text1" w:themeShade="80"/>
                <w:lang w:eastAsia="en-US"/>
              </w:rPr>
            </w:pPr>
            <w:r w:rsidRPr="002806C6">
              <w:rPr>
                <w:rFonts w:eastAsia="Calibri"/>
                <w:color w:val="000000" w:themeColor="text1" w:themeShade="80"/>
                <w:lang w:eastAsia="en-US"/>
              </w:rPr>
              <w:t>44%</w:t>
            </w:r>
          </w:p>
        </w:tc>
      </w:tr>
      <w:tr w:rsidR="00605066" w:rsidRPr="006816BC" w:rsidTr="002806C6">
        <w:tc>
          <w:tcPr>
            <w:tcW w:w="2759" w:type="dxa"/>
            <w:vMerge/>
          </w:tcPr>
          <w:p w:rsidR="00605066" w:rsidRPr="001A0AA3" w:rsidRDefault="00605066" w:rsidP="002806C6">
            <w:pPr>
              <w:rPr>
                <w:rFonts w:eastAsia="Calibri"/>
                <w:lang w:eastAsia="en-US"/>
              </w:rPr>
            </w:pPr>
          </w:p>
        </w:tc>
        <w:tc>
          <w:tcPr>
            <w:tcW w:w="2937" w:type="dxa"/>
          </w:tcPr>
          <w:p w:rsidR="00605066" w:rsidRPr="001A0AA3" w:rsidRDefault="00605066" w:rsidP="002806C6">
            <w:pPr>
              <w:rPr>
                <w:rFonts w:eastAsia="Calibri"/>
                <w:color w:val="000000" w:themeColor="text1" w:themeShade="80"/>
                <w:lang w:eastAsia="en-US"/>
              </w:rPr>
            </w:pPr>
            <w:r w:rsidRPr="001A0AA3">
              <w:rPr>
                <w:rFonts w:eastAsia="Calibri"/>
                <w:color w:val="000000" w:themeColor="text1" w:themeShade="80"/>
                <w:lang w:eastAsia="en-US"/>
              </w:rPr>
              <w:t>соответствие занимаемой должности</w:t>
            </w:r>
          </w:p>
        </w:tc>
        <w:tc>
          <w:tcPr>
            <w:tcW w:w="2130" w:type="dxa"/>
          </w:tcPr>
          <w:p w:rsidR="00605066" w:rsidRPr="001A0AA3" w:rsidRDefault="00605066" w:rsidP="002806C6">
            <w:pPr>
              <w:jc w:val="center"/>
              <w:rPr>
                <w:rFonts w:eastAsia="Calibri"/>
                <w:color w:val="000000" w:themeColor="text1" w:themeShade="80"/>
                <w:lang w:eastAsia="en-US"/>
              </w:rPr>
            </w:pPr>
            <w:r w:rsidRPr="00AE7622">
              <w:rPr>
                <w:rFonts w:eastAsia="Calibri"/>
                <w:color w:val="000000" w:themeColor="text1"/>
                <w:lang w:eastAsia="en-US"/>
              </w:rPr>
              <w:t>5</w:t>
            </w:r>
          </w:p>
        </w:tc>
        <w:tc>
          <w:tcPr>
            <w:tcW w:w="1631" w:type="dxa"/>
          </w:tcPr>
          <w:p w:rsidR="00605066" w:rsidRPr="001A0AA3" w:rsidRDefault="00605066" w:rsidP="002806C6">
            <w:pPr>
              <w:jc w:val="center"/>
              <w:rPr>
                <w:rFonts w:eastAsia="Calibri"/>
                <w:color w:val="000000" w:themeColor="text1" w:themeShade="80"/>
                <w:lang w:eastAsia="en-US"/>
              </w:rPr>
            </w:pPr>
            <w:r w:rsidRPr="001A0AA3">
              <w:rPr>
                <w:rFonts w:eastAsia="Calibri"/>
                <w:color w:val="000000" w:themeColor="text1" w:themeShade="80"/>
                <w:lang w:eastAsia="en-US"/>
              </w:rPr>
              <w:t>35%</w:t>
            </w:r>
          </w:p>
        </w:tc>
      </w:tr>
      <w:tr w:rsidR="00605066" w:rsidRPr="006816BC" w:rsidTr="002806C6">
        <w:trPr>
          <w:trHeight w:val="180"/>
        </w:trPr>
        <w:tc>
          <w:tcPr>
            <w:tcW w:w="2759" w:type="dxa"/>
            <w:vMerge/>
          </w:tcPr>
          <w:p w:rsidR="00605066" w:rsidRPr="001A0AA3" w:rsidRDefault="00605066" w:rsidP="002806C6">
            <w:pPr>
              <w:rPr>
                <w:rFonts w:eastAsia="Calibri"/>
                <w:lang w:eastAsia="en-US"/>
              </w:rPr>
            </w:pPr>
          </w:p>
        </w:tc>
        <w:tc>
          <w:tcPr>
            <w:tcW w:w="2937" w:type="dxa"/>
          </w:tcPr>
          <w:p w:rsidR="00605066" w:rsidRPr="001A0AA3" w:rsidRDefault="00605066" w:rsidP="002806C6">
            <w:pPr>
              <w:rPr>
                <w:rFonts w:eastAsia="Calibri"/>
                <w:color w:val="000000" w:themeColor="text1" w:themeShade="80"/>
                <w:lang w:eastAsia="en-US"/>
              </w:rPr>
            </w:pPr>
            <w:r w:rsidRPr="001A0AA3">
              <w:rPr>
                <w:rFonts w:eastAsia="Calibri"/>
                <w:color w:val="000000" w:themeColor="text1" w:themeShade="80"/>
                <w:lang w:eastAsia="en-US"/>
              </w:rPr>
              <w:t>не имеют квалификационную  категорию</w:t>
            </w:r>
          </w:p>
        </w:tc>
        <w:tc>
          <w:tcPr>
            <w:tcW w:w="2130" w:type="dxa"/>
          </w:tcPr>
          <w:p w:rsidR="00605066" w:rsidRPr="001A0AA3" w:rsidRDefault="001A0AA3" w:rsidP="002806C6">
            <w:pPr>
              <w:jc w:val="center"/>
              <w:rPr>
                <w:rFonts w:eastAsia="Calibri"/>
                <w:color w:val="000000" w:themeColor="text1" w:themeShade="80"/>
                <w:lang w:eastAsia="en-US"/>
              </w:rPr>
            </w:pPr>
            <w:r w:rsidRPr="001A0AA3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631" w:type="dxa"/>
          </w:tcPr>
          <w:p w:rsidR="00605066" w:rsidRPr="001A0AA3" w:rsidRDefault="001A0AA3" w:rsidP="002806C6">
            <w:pPr>
              <w:jc w:val="center"/>
              <w:rPr>
                <w:rFonts w:eastAsia="Calibri"/>
                <w:color w:val="000000" w:themeColor="text1" w:themeShade="80"/>
                <w:lang w:eastAsia="en-US"/>
              </w:rPr>
            </w:pPr>
            <w:r w:rsidRPr="001A0AA3">
              <w:rPr>
                <w:rFonts w:eastAsia="Calibri"/>
                <w:color w:val="000000" w:themeColor="text1" w:themeShade="80"/>
                <w:lang w:eastAsia="en-US"/>
              </w:rPr>
              <w:t>7</w:t>
            </w:r>
            <w:r w:rsidR="00605066" w:rsidRPr="001A0AA3">
              <w:rPr>
                <w:rFonts w:eastAsia="Calibri"/>
                <w:color w:val="000000" w:themeColor="text1" w:themeShade="80"/>
                <w:lang w:eastAsia="en-US"/>
              </w:rPr>
              <w:t>%</w:t>
            </w:r>
          </w:p>
        </w:tc>
      </w:tr>
      <w:tr w:rsidR="00605066" w:rsidRPr="006816BC" w:rsidTr="002806C6">
        <w:trPr>
          <w:trHeight w:val="180"/>
        </w:trPr>
        <w:tc>
          <w:tcPr>
            <w:tcW w:w="2759" w:type="dxa"/>
          </w:tcPr>
          <w:p w:rsidR="00605066" w:rsidRPr="001A0AA3" w:rsidRDefault="00605066" w:rsidP="002806C6">
            <w:pPr>
              <w:rPr>
                <w:rFonts w:eastAsia="Calibri"/>
                <w:b/>
                <w:lang w:eastAsia="en-US"/>
              </w:rPr>
            </w:pPr>
            <w:r w:rsidRPr="001A0AA3">
              <w:rPr>
                <w:rFonts w:eastAsia="Calibri"/>
                <w:b/>
                <w:lang w:eastAsia="en-US"/>
              </w:rPr>
              <w:t xml:space="preserve">4.Возрастной ценз  </w:t>
            </w:r>
          </w:p>
        </w:tc>
        <w:tc>
          <w:tcPr>
            <w:tcW w:w="2937" w:type="dxa"/>
          </w:tcPr>
          <w:p w:rsidR="00605066" w:rsidRPr="001A0AA3" w:rsidRDefault="00605066" w:rsidP="002806C6">
            <w:pPr>
              <w:rPr>
                <w:rFonts w:eastAsia="Calibri"/>
                <w:color w:val="000000" w:themeColor="text1" w:themeShade="80"/>
                <w:lang w:eastAsia="en-US"/>
              </w:rPr>
            </w:pPr>
            <w:r w:rsidRPr="001A0AA3">
              <w:rPr>
                <w:rFonts w:eastAsia="Calibri"/>
                <w:color w:val="000000" w:themeColor="text1" w:themeShade="80"/>
                <w:lang w:eastAsia="en-US"/>
              </w:rPr>
              <w:t>До 25 лет</w:t>
            </w:r>
          </w:p>
        </w:tc>
        <w:tc>
          <w:tcPr>
            <w:tcW w:w="2130" w:type="dxa"/>
          </w:tcPr>
          <w:p w:rsidR="00605066" w:rsidRPr="001A0AA3" w:rsidRDefault="00605066" w:rsidP="002806C6">
            <w:pPr>
              <w:jc w:val="center"/>
              <w:rPr>
                <w:rFonts w:eastAsia="Calibri"/>
                <w:lang w:eastAsia="en-US"/>
              </w:rPr>
            </w:pPr>
            <w:r w:rsidRPr="001A0AA3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631" w:type="dxa"/>
          </w:tcPr>
          <w:p w:rsidR="00605066" w:rsidRPr="001A0AA3" w:rsidRDefault="00605066" w:rsidP="002806C6">
            <w:pPr>
              <w:jc w:val="center"/>
              <w:rPr>
                <w:rFonts w:eastAsia="Calibri"/>
                <w:color w:val="000000" w:themeColor="text1" w:themeShade="80"/>
                <w:lang w:eastAsia="en-US"/>
              </w:rPr>
            </w:pPr>
            <w:r w:rsidRPr="001A0AA3">
              <w:rPr>
                <w:rFonts w:eastAsia="Calibri"/>
                <w:color w:val="000000" w:themeColor="text1" w:themeShade="80"/>
                <w:lang w:eastAsia="en-US"/>
              </w:rPr>
              <w:t>14%</w:t>
            </w:r>
          </w:p>
        </w:tc>
      </w:tr>
      <w:tr w:rsidR="00605066" w:rsidRPr="006816BC" w:rsidTr="002806C6">
        <w:trPr>
          <w:trHeight w:val="180"/>
        </w:trPr>
        <w:tc>
          <w:tcPr>
            <w:tcW w:w="2759" w:type="dxa"/>
          </w:tcPr>
          <w:p w:rsidR="00605066" w:rsidRPr="001A0AA3" w:rsidRDefault="00605066" w:rsidP="002806C6">
            <w:pPr>
              <w:rPr>
                <w:rFonts w:eastAsia="Calibri"/>
                <w:lang w:eastAsia="en-US"/>
              </w:rPr>
            </w:pPr>
          </w:p>
        </w:tc>
        <w:tc>
          <w:tcPr>
            <w:tcW w:w="2937" w:type="dxa"/>
          </w:tcPr>
          <w:p w:rsidR="00605066" w:rsidRPr="001A0AA3" w:rsidRDefault="00605066" w:rsidP="002806C6">
            <w:pPr>
              <w:rPr>
                <w:rFonts w:eastAsia="Calibri"/>
                <w:color w:val="000000" w:themeColor="text1" w:themeShade="80"/>
                <w:lang w:eastAsia="en-US"/>
              </w:rPr>
            </w:pPr>
            <w:r w:rsidRPr="001A0AA3">
              <w:rPr>
                <w:rFonts w:eastAsia="Calibri"/>
                <w:color w:val="000000" w:themeColor="text1" w:themeShade="80"/>
                <w:lang w:eastAsia="en-US"/>
              </w:rPr>
              <w:t>От 25-35 лет</w:t>
            </w:r>
          </w:p>
        </w:tc>
        <w:tc>
          <w:tcPr>
            <w:tcW w:w="2130" w:type="dxa"/>
          </w:tcPr>
          <w:p w:rsidR="00605066" w:rsidRPr="001A0AA3" w:rsidRDefault="00605066" w:rsidP="002806C6">
            <w:pPr>
              <w:jc w:val="center"/>
              <w:rPr>
                <w:rFonts w:eastAsia="Calibri"/>
                <w:lang w:eastAsia="en-US"/>
              </w:rPr>
            </w:pPr>
            <w:r w:rsidRPr="001A0AA3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631" w:type="dxa"/>
          </w:tcPr>
          <w:p w:rsidR="00605066" w:rsidRPr="001A0AA3" w:rsidRDefault="00605066" w:rsidP="002806C6">
            <w:pPr>
              <w:jc w:val="center"/>
              <w:rPr>
                <w:rFonts w:eastAsia="Calibri"/>
                <w:color w:val="000000" w:themeColor="text1" w:themeShade="80"/>
                <w:lang w:eastAsia="en-US"/>
              </w:rPr>
            </w:pPr>
            <w:r w:rsidRPr="001A0AA3">
              <w:rPr>
                <w:rFonts w:eastAsia="Calibri"/>
                <w:color w:val="000000" w:themeColor="text1" w:themeShade="80"/>
                <w:lang w:eastAsia="en-US"/>
              </w:rPr>
              <w:t>28%</w:t>
            </w:r>
          </w:p>
        </w:tc>
      </w:tr>
      <w:tr w:rsidR="00605066" w:rsidRPr="006816BC" w:rsidTr="002806C6">
        <w:trPr>
          <w:trHeight w:val="180"/>
        </w:trPr>
        <w:tc>
          <w:tcPr>
            <w:tcW w:w="2759" w:type="dxa"/>
          </w:tcPr>
          <w:p w:rsidR="00605066" w:rsidRPr="001A0AA3" w:rsidRDefault="00605066" w:rsidP="002806C6">
            <w:pPr>
              <w:rPr>
                <w:rFonts w:eastAsia="Calibri"/>
                <w:lang w:eastAsia="en-US"/>
              </w:rPr>
            </w:pPr>
          </w:p>
        </w:tc>
        <w:tc>
          <w:tcPr>
            <w:tcW w:w="2937" w:type="dxa"/>
          </w:tcPr>
          <w:p w:rsidR="00605066" w:rsidRPr="001A0AA3" w:rsidRDefault="00605066" w:rsidP="002806C6">
            <w:pPr>
              <w:rPr>
                <w:rFonts w:eastAsia="Calibri"/>
                <w:color w:val="000000" w:themeColor="text1" w:themeShade="80"/>
                <w:lang w:eastAsia="en-US"/>
              </w:rPr>
            </w:pPr>
            <w:r w:rsidRPr="001A0AA3">
              <w:rPr>
                <w:rFonts w:eastAsia="Calibri"/>
                <w:color w:val="000000" w:themeColor="text1" w:themeShade="80"/>
                <w:lang w:eastAsia="en-US"/>
              </w:rPr>
              <w:t>От 35-45 лет</w:t>
            </w:r>
          </w:p>
        </w:tc>
        <w:tc>
          <w:tcPr>
            <w:tcW w:w="2130" w:type="dxa"/>
          </w:tcPr>
          <w:p w:rsidR="00605066" w:rsidRPr="001A0AA3" w:rsidRDefault="00605066" w:rsidP="002806C6">
            <w:pPr>
              <w:jc w:val="center"/>
              <w:rPr>
                <w:rFonts w:eastAsia="Calibri"/>
                <w:lang w:eastAsia="en-US"/>
              </w:rPr>
            </w:pPr>
            <w:r w:rsidRPr="001A0AA3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631" w:type="dxa"/>
          </w:tcPr>
          <w:p w:rsidR="00605066" w:rsidRPr="001A0AA3" w:rsidRDefault="00605066" w:rsidP="002806C6">
            <w:pPr>
              <w:jc w:val="center"/>
              <w:rPr>
                <w:rFonts w:eastAsia="Calibri"/>
                <w:color w:val="000000" w:themeColor="text1" w:themeShade="80"/>
                <w:lang w:eastAsia="en-US"/>
              </w:rPr>
            </w:pPr>
            <w:r w:rsidRPr="001A0AA3">
              <w:rPr>
                <w:rFonts w:eastAsia="Calibri"/>
                <w:color w:val="000000" w:themeColor="text1" w:themeShade="80"/>
                <w:lang w:eastAsia="en-US"/>
              </w:rPr>
              <w:t>28%</w:t>
            </w:r>
          </w:p>
        </w:tc>
      </w:tr>
      <w:tr w:rsidR="00605066" w:rsidRPr="006816BC" w:rsidTr="002806C6">
        <w:trPr>
          <w:trHeight w:val="180"/>
        </w:trPr>
        <w:tc>
          <w:tcPr>
            <w:tcW w:w="2759" w:type="dxa"/>
          </w:tcPr>
          <w:p w:rsidR="00605066" w:rsidRPr="001A0AA3" w:rsidRDefault="00605066" w:rsidP="002806C6">
            <w:pPr>
              <w:rPr>
                <w:rFonts w:eastAsia="Calibri"/>
                <w:lang w:eastAsia="en-US"/>
              </w:rPr>
            </w:pPr>
          </w:p>
        </w:tc>
        <w:tc>
          <w:tcPr>
            <w:tcW w:w="2937" w:type="dxa"/>
          </w:tcPr>
          <w:p w:rsidR="00605066" w:rsidRPr="001A0AA3" w:rsidRDefault="00605066" w:rsidP="002806C6">
            <w:pPr>
              <w:rPr>
                <w:rFonts w:eastAsia="Calibri"/>
                <w:color w:val="000000" w:themeColor="text1" w:themeShade="80"/>
                <w:lang w:eastAsia="en-US"/>
              </w:rPr>
            </w:pPr>
            <w:r w:rsidRPr="001A0AA3">
              <w:rPr>
                <w:rFonts w:eastAsia="Calibri"/>
                <w:color w:val="000000" w:themeColor="text1" w:themeShade="80"/>
                <w:lang w:eastAsia="en-US"/>
              </w:rPr>
              <w:t>От 45-55 лет</w:t>
            </w:r>
          </w:p>
        </w:tc>
        <w:tc>
          <w:tcPr>
            <w:tcW w:w="2130" w:type="dxa"/>
          </w:tcPr>
          <w:p w:rsidR="00605066" w:rsidRPr="001A0AA3" w:rsidRDefault="00605066" w:rsidP="002806C6">
            <w:pPr>
              <w:jc w:val="center"/>
              <w:rPr>
                <w:rFonts w:eastAsia="Calibri"/>
                <w:lang w:eastAsia="en-US"/>
              </w:rPr>
            </w:pPr>
            <w:r w:rsidRPr="001A0AA3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631" w:type="dxa"/>
          </w:tcPr>
          <w:p w:rsidR="00605066" w:rsidRPr="001A0AA3" w:rsidRDefault="00605066" w:rsidP="002806C6">
            <w:pPr>
              <w:jc w:val="center"/>
              <w:rPr>
                <w:rFonts w:eastAsia="Calibri"/>
                <w:color w:val="000000" w:themeColor="text1" w:themeShade="80"/>
                <w:lang w:eastAsia="en-US"/>
              </w:rPr>
            </w:pPr>
            <w:r w:rsidRPr="001A0AA3">
              <w:rPr>
                <w:rFonts w:eastAsia="Calibri"/>
                <w:color w:val="000000" w:themeColor="text1" w:themeShade="80"/>
                <w:lang w:eastAsia="en-US"/>
              </w:rPr>
              <w:t>22%</w:t>
            </w:r>
          </w:p>
        </w:tc>
      </w:tr>
      <w:tr w:rsidR="00605066" w:rsidRPr="006816BC" w:rsidTr="002806C6">
        <w:trPr>
          <w:trHeight w:val="180"/>
        </w:trPr>
        <w:tc>
          <w:tcPr>
            <w:tcW w:w="2759" w:type="dxa"/>
          </w:tcPr>
          <w:p w:rsidR="00605066" w:rsidRPr="001A0AA3" w:rsidRDefault="00605066" w:rsidP="002806C6">
            <w:pPr>
              <w:rPr>
                <w:rFonts w:eastAsia="Calibri"/>
                <w:lang w:eastAsia="en-US"/>
              </w:rPr>
            </w:pPr>
          </w:p>
        </w:tc>
        <w:tc>
          <w:tcPr>
            <w:tcW w:w="2937" w:type="dxa"/>
          </w:tcPr>
          <w:p w:rsidR="00605066" w:rsidRPr="001A0AA3" w:rsidRDefault="00605066" w:rsidP="002806C6">
            <w:pPr>
              <w:rPr>
                <w:rFonts w:eastAsia="Calibri"/>
                <w:color w:val="000000" w:themeColor="text1" w:themeShade="80"/>
                <w:lang w:eastAsia="en-US"/>
              </w:rPr>
            </w:pPr>
            <w:r w:rsidRPr="001A0AA3">
              <w:rPr>
                <w:rFonts w:eastAsia="Calibri"/>
                <w:color w:val="000000" w:themeColor="text1" w:themeShade="80"/>
                <w:lang w:eastAsia="en-US"/>
              </w:rPr>
              <w:t>От 55 и более</w:t>
            </w:r>
          </w:p>
        </w:tc>
        <w:tc>
          <w:tcPr>
            <w:tcW w:w="2130" w:type="dxa"/>
          </w:tcPr>
          <w:p w:rsidR="00605066" w:rsidRPr="001A0AA3" w:rsidRDefault="00605066" w:rsidP="002806C6">
            <w:pPr>
              <w:jc w:val="center"/>
              <w:rPr>
                <w:rFonts w:eastAsia="Calibri"/>
                <w:lang w:eastAsia="en-US"/>
              </w:rPr>
            </w:pPr>
            <w:r w:rsidRPr="001A0AA3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631" w:type="dxa"/>
          </w:tcPr>
          <w:p w:rsidR="00605066" w:rsidRPr="001A0AA3" w:rsidRDefault="00605066" w:rsidP="002806C6">
            <w:pPr>
              <w:jc w:val="center"/>
              <w:rPr>
                <w:rFonts w:eastAsia="Calibri"/>
                <w:color w:val="000000" w:themeColor="text1" w:themeShade="80"/>
                <w:lang w:eastAsia="en-US"/>
              </w:rPr>
            </w:pPr>
            <w:r w:rsidRPr="001A0AA3">
              <w:rPr>
                <w:rFonts w:eastAsia="Calibri"/>
                <w:color w:val="000000" w:themeColor="text1" w:themeShade="80"/>
                <w:lang w:eastAsia="en-US"/>
              </w:rPr>
              <w:t>8%</w:t>
            </w:r>
          </w:p>
        </w:tc>
      </w:tr>
    </w:tbl>
    <w:p w:rsidR="00605066" w:rsidRDefault="00605066" w:rsidP="0099168B">
      <w:pPr>
        <w:jc w:val="both"/>
        <w:rPr>
          <w:b/>
          <w:iCs/>
          <w:sz w:val="28"/>
          <w:szCs w:val="28"/>
          <w:u w:val="single"/>
          <w:lang w:eastAsia="en-US" w:bidi="en-US"/>
        </w:rPr>
      </w:pPr>
    </w:p>
    <w:p w:rsidR="0099168B" w:rsidRPr="0099168B" w:rsidRDefault="0099168B" w:rsidP="0099168B">
      <w:pPr>
        <w:jc w:val="both"/>
        <w:rPr>
          <w:iCs/>
          <w:sz w:val="28"/>
          <w:szCs w:val="28"/>
          <w:lang w:eastAsia="en-US" w:bidi="en-US"/>
        </w:rPr>
      </w:pPr>
      <w:r w:rsidRPr="0099168B">
        <w:rPr>
          <w:b/>
          <w:iCs/>
          <w:sz w:val="28"/>
          <w:szCs w:val="28"/>
          <w:u w:val="single"/>
          <w:lang w:eastAsia="en-US" w:bidi="en-US"/>
        </w:rPr>
        <w:t>Воспитатели:</w:t>
      </w:r>
      <w:r w:rsidRPr="0099168B">
        <w:rPr>
          <w:iCs/>
          <w:sz w:val="28"/>
          <w:szCs w:val="28"/>
          <w:lang w:eastAsia="en-US" w:bidi="en-US"/>
        </w:rPr>
        <w:t xml:space="preserve"> 11человек, включая старшего воспитателя.</w:t>
      </w:r>
    </w:p>
    <w:p w:rsidR="0099168B" w:rsidRPr="0099168B" w:rsidRDefault="0099168B" w:rsidP="0099168B">
      <w:pPr>
        <w:jc w:val="both"/>
        <w:rPr>
          <w:iCs/>
          <w:sz w:val="28"/>
          <w:szCs w:val="28"/>
          <w:lang w:eastAsia="en-US" w:bidi="en-US"/>
        </w:rPr>
      </w:pPr>
      <w:r w:rsidRPr="0099168B">
        <w:rPr>
          <w:b/>
          <w:iCs/>
          <w:sz w:val="28"/>
          <w:szCs w:val="28"/>
          <w:u w:val="single"/>
          <w:lang w:eastAsia="en-US" w:bidi="en-US"/>
        </w:rPr>
        <w:t>Специалисты:</w:t>
      </w:r>
      <w:r w:rsidRPr="0099168B">
        <w:rPr>
          <w:b/>
          <w:iCs/>
          <w:sz w:val="28"/>
          <w:szCs w:val="28"/>
          <w:lang w:eastAsia="en-US" w:bidi="en-US"/>
        </w:rPr>
        <w:t xml:space="preserve"> </w:t>
      </w:r>
      <w:r w:rsidRPr="0099168B">
        <w:rPr>
          <w:iCs/>
          <w:sz w:val="28"/>
          <w:szCs w:val="28"/>
          <w:lang w:eastAsia="en-US" w:bidi="en-US"/>
        </w:rPr>
        <w:t>1 музыкальный руководитель;</w:t>
      </w:r>
    </w:p>
    <w:p w:rsidR="00E36F12" w:rsidRPr="0099168B" w:rsidRDefault="0099168B" w:rsidP="00A91CD3">
      <w:pPr>
        <w:ind w:firstLine="1843"/>
        <w:jc w:val="both"/>
        <w:rPr>
          <w:iCs/>
          <w:sz w:val="28"/>
          <w:szCs w:val="28"/>
          <w:lang w:eastAsia="en-US" w:bidi="en-US"/>
        </w:rPr>
      </w:pPr>
      <w:r w:rsidRPr="0099168B">
        <w:rPr>
          <w:iCs/>
          <w:sz w:val="28"/>
          <w:szCs w:val="28"/>
          <w:lang w:eastAsia="en-US" w:bidi="en-US"/>
        </w:rPr>
        <w:t>1 инструктор по физической культуре.</w:t>
      </w:r>
    </w:p>
    <w:p w:rsidR="00A41FDB" w:rsidRPr="00A41FDB" w:rsidRDefault="00A41FDB" w:rsidP="00A91CD3">
      <w:pPr>
        <w:tabs>
          <w:tab w:val="left" w:pos="720"/>
        </w:tabs>
        <w:jc w:val="both"/>
        <w:rPr>
          <w:bCs/>
          <w:color w:val="7030A0"/>
          <w:sz w:val="28"/>
          <w:szCs w:val="28"/>
        </w:rPr>
      </w:pPr>
      <w:r w:rsidRPr="00A41FDB">
        <w:rPr>
          <w:bCs/>
          <w:color w:val="7030A0"/>
          <w:sz w:val="28"/>
          <w:szCs w:val="28"/>
        </w:rPr>
        <w:t xml:space="preserve"> </w:t>
      </w:r>
    </w:p>
    <w:p w:rsidR="0099168B" w:rsidRDefault="0099168B" w:rsidP="00083610">
      <w:pPr>
        <w:jc w:val="center"/>
        <w:rPr>
          <w:b/>
          <w:bCs/>
          <w:iCs/>
          <w:color w:val="000000" w:themeColor="text1"/>
          <w:sz w:val="28"/>
          <w:szCs w:val="28"/>
          <w:lang w:eastAsia="en-US" w:bidi="en-US"/>
        </w:rPr>
      </w:pPr>
      <w:r w:rsidRPr="008451D1">
        <w:rPr>
          <w:b/>
          <w:bCs/>
          <w:iCs/>
          <w:color w:val="000000" w:themeColor="text1"/>
          <w:sz w:val="28"/>
          <w:szCs w:val="28"/>
          <w:lang w:eastAsia="en-US" w:bidi="en-US"/>
        </w:rPr>
        <w:t>6. Социальный статус семей</w:t>
      </w:r>
    </w:p>
    <w:p w:rsidR="008451D1" w:rsidRPr="008451D1" w:rsidRDefault="008451D1" w:rsidP="00083610">
      <w:pPr>
        <w:jc w:val="center"/>
        <w:rPr>
          <w:b/>
          <w:bCs/>
          <w:iCs/>
          <w:color w:val="000000" w:themeColor="text1"/>
          <w:sz w:val="28"/>
          <w:szCs w:val="28"/>
          <w:lang w:eastAsia="en-US" w:bidi="en-US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637"/>
        <w:gridCol w:w="1417"/>
        <w:gridCol w:w="1276"/>
      </w:tblGrid>
      <w:tr w:rsidR="00C93723" w:rsidTr="00AE20F8">
        <w:tc>
          <w:tcPr>
            <w:tcW w:w="5637" w:type="dxa"/>
          </w:tcPr>
          <w:p w:rsidR="00C93723" w:rsidRPr="00AE20F8" w:rsidRDefault="00C93723" w:rsidP="00083610">
            <w:pPr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en-US" w:bidi="en-US"/>
              </w:rPr>
            </w:pPr>
            <w:r w:rsidRPr="00AE20F8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en-US" w:bidi="en-US"/>
              </w:rPr>
              <w:t>1.Семьи воспитанников</w:t>
            </w:r>
          </w:p>
        </w:tc>
        <w:tc>
          <w:tcPr>
            <w:tcW w:w="1417" w:type="dxa"/>
          </w:tcPr>
          <w:p w:rsidR="00C93723" w:rsidRPr="001708C3" w:rsidRDefault="008451D1" w:rsidP="00083610">
            <w:pPr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en-US" w:bidi="en-US"/>
              </w:rPr>
            </w:pPr>
            <w:r w:rsidRPr="001708C3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en-US" w:bidi="en-US"/>
              </w:rPr>
              <w:t>Кол-во</w:t>
            </w:r>
          </w:p>
        </w:tc>
        <w:tc>
          <w:tcPr>
            <w:tcW w:w="1276" w:type="dxa"/>
          </w:tcPr>
          <w:p w:rsidR="00C93723" w:rsidRPr="001708C3" w:rsidRDefault="008451D1" w:rsidP="00083610">
            <w:pPr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en-US" w:bidi="en-US"/>
              </w:rPr>
            </w:pPr>
            <w:r w:rsidRPr="001708C3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en-US" w:bidi="en-US"/>
              </w:rPr>
              <w:t>%</w:t>
            </w:r>
          </w:p>
        </w:tc>
      </w:tr>
      <w:tr w:rsidR="00C93723" w:rsidTr="00AE20F8">
        <w:tc>
          <w:tcPr>
            <w:tcW w:w="5637" w:type="dxa"/>
          </w:tcPr>
          <w:p w:rsidR="00C93723" w:rsidRPr="00AE20F8" w:rsidRDefault="00C93723" w:rsidP="00083610">
            <w:pPr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eastAsia="en-US" w:bidi="en-US"/>
              </w:rPr>
            </w:pPr>
            <w:r w:rsidRPr="00AE20F8">
              <w:rPr>
                <w:rFonts w:ascii="Times New Roman" w:hAnsi="Times New Roman"/>
                <w:bCs/>
                <w:iCs/>
                <w:sz w:val="28"/>
                <w:szCs w:val="28"/>
                <w:lang w:eastAsia="en-US" w:bidi="en-US"/>
              </w:rPr>
              <w:t>-количество полных семей</w:t>
            </w:r>
          </w:p>
        </w:tc>
        <w:tc>
          <w:tcPr>
            <w:tcW w:w="1417" w:type="dxa"/>
          </w:tcPr>
          <w:p w:rsidR="00C93723" w:rsidRPr="001708C3" w:rsidRDefault="00C93723" w:rsidP="00083610">
            <w:pPr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eastAsia="en-US" w:bidi="en-US"/>
              </w:rPr>
            </w:pPr>
            <w:r w:rsidRPr="001708C3">
              <w:rPr>
                <w:rFonts w:ascii="Times New Roman" w:hAnsi="Times New Roman"/>
                <w:bCs/>
                <w:iCs/>
                <w:sz w:val="28"/>
                <w:szCs w:val="28"/>
                <w:lang w:eastAsia="en-US" w:bidi="en-US"/>
              </w:rPr>
              <w:t>112</w:t>
            </w:r>
          </w:p>
        </w:tc>
        <w:tc>
          <w:tcPr>
            <w:tcW w:w="1276" w:type="dxa"/>
          </w:tcPr>
          <w:p w:rsidR="00C93723" w:rsidRPr="001708C3" w:rsidRDefault="00C93723" w:rsidP="00083610">
            <w:pPr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en-US" w:bidi="en-US"/>
              </w:rPr>
            </w:pPr>
            <w:r w:rsidRPr="001708C3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en-US" w:bidi="en-US"/>
              </w:rPr>
              <w:t>84%</w:t>
            </w:r>
          </w:p>
        </w:tc>
      </w:tr>
      <w:tr w:rsidR="00C93723" w:rsidTr="00AE20F8">
        <w:tc>
          <w:tcPr>
            <w:tcW w:w="5637" w:type="dxa"/>
          </w:tcPr>
          <w:p w:rsidR="00C93723" w:rsidRPr="00AE20F8" w:rsidRDefault="00C93723" w:rsidP="00083610">
            <w:pPr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eastAsia="en-US" w:bidi="en-US"/>
              </w:rPr>
            </w:pPr>
            <w:r w:rsidRPr="00AE20F8">
              <w:rPr>
                <w:rFonts w:ascii="Times New Roman" w:hAnsi="Times New Roman"/>
                <w:bCs/>
                <w:iCs/>
                <w:sz w:val="28"/>
                <w:szCs w:val="28"/>
                <w:lang w:eastAsia="en-US" w:bidi="en-US"/>
              </w:rPr>
              <w:t>-неполные семьи</w:t>
            </w:r>
          </w:p>
        </w:tc>
        <w:tc>
          <w:tcPr>
            <w:tcW w:w="1417" w:type="dxa"/>
          </w:tcPr>
          <w:p w:rsidR="00C93723" w:rsidRPr="001708C3" w:rsidRDefault="00C93723" w:rsidP="00083610">
            <w:pPr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eastAsia="en-US" w:bidi="en-US"/>
              </w:rPr>
            </w:pPr>
            <w:r w:rsidRPr="001708C3">
              <w:rPr>
                <w:rFonts w:ascii="Times New Roman" w:hAnsi="Times New Roman"/>
                <w:bCs/>
                <w:iCs/>
                <w:sz w:val="28"/>
                <w:szCs w:val="28"/>
                <w:lang w:eastAsia="en-US" w:bidi="en-US"/>
              </w:rPr>
              <w:t>21</w:t>
            </w:r>
          </w:p>
        </w:tc>
        <w:tc>
          <w:tcPr>
            <w:tcW w:w="1276" w:type="dxa"/>
          </w:tcPr>
          <w:p w:rsidR="00C93723" w:rsidRPr="001708C3" w:rsidRDefault="00C93723" w:rsidP="00083610">
            <w:pPr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en-US" w:bidi="en-US"/>
              </w:rPr>
            </w:pPr>
            <w:r w:rsidRPr="001708C3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en-US" w:bidi="en-US"/>
              </w:rPr>
              <w:t>16%</w:t>
            </w:r>
          </w:p>
        </w:tc>
      </w:tr>
      <w:tr w:rsidR="00C93723" w:rsidTr="00AE20F8">
        <w:tc>
          <w:tcPr>
            <w:tcW w:w="5637" w:type="dxa"/>
          </w:tcPr>
          <w:p w:rsidR="00C93723" w:rsidRPr="00AE20F8" w:rsidRDefault="00C93723" w:rsidP="00083610">
            <w:pPr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eastAsia="en-US" w:bidi="en-US"/>
              </w:rPr>
            </w:pPr>
            <w:r w:rsidRPr="00AE20F8">
              <w:rPr>
                <w:rFonts w:ascii="Times New Roman" w:hAnsi="Times New Roman"/>
                <w:bCs/>
                <w:iCs/>
                <w:sz w:val="28"/>
                <w:szCs w:val="28"/>
                <w:lang w:eastAsia="en-US" w:bidi="en-US"/>
              </w:rPr>
              <w:t>- многодетные</w:t>
            </w:r>
          </w:p>
        </w:tc>
        <w:tc>
          <w:tcPr>
            <w:tcW w:w="1417" w:type="dxa"/>
          </w:tcPr>
          <w:p w:rsidR="00C93723" w:rsidRPr="001708C3" w:rsidRDefault="00C93723" w:rsidP="00083610">
            <w:pPr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eastAsia="en-US" w:bidi="en-US"/>
              </w:rPr>
            </w:pPr>
            <w:r w:rsidRPr="001708C3">
              <w:rPr>
                <w:rFonts w:ascii="Times New Roman" w:hAnsi="Times New Roman"/>
                <w:bCs/>
                <w:iCs/>
                <w:sz w:val="28"/>
                <w:szCs w:val="28"/>
                <w:lang w:eastAsia="en-US" w:bidi="en-US"/>
              </w:rPr>
              <w:t>17</w:t>
            </w:r>
          </w:p>
        </w:tc>
        <w:tc>
          <w:tcPr>
            <w:tcW w:w="1276" w:type="dxa"/>
          </w:tcPr>
          <w:p w:rsidR="00C93723" w:rsidRPr="001708C3" w:rsidRDefault="00C93723" w:rsidP="00083610">
            <w:pPr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en-US" w:bidi="en-US"/>
              </w:rPr>
            </w:pPr>
            <w:r w:rsidRPr="001708C3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en-US" w:bidi="en-US"/>
              </w:rPr>
              <w:t>13%</w:t>
            </w:r>
          </w:p>
        </w:tc>
      </w:tr>
      <w:tr w:rsidR="00C93723" w:rsidTr="00AE20F8">
        <w:tc>
          <w:tcPr>
            <w:tcW w:w="5637" w:type="dxa"/>
          </w:tcPr>
          <w:p w:rsidR="00C93723" w:rsidRPr="00AE20F8" w:rsidRDefault="00C93723" w:rsidP="00083610">
            <w:pPr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eastAsia="en-US" w:bidi="en-US"/>
              </w:rPr>
            </w:pPr>
            <w:r w:rsidRPr="00AE20F8">
              <w:rPr>
                <w:rFonts w:ascii="Times New Roman" w:hAnsi="Times New Roman"/>
                <w:bCs/>
                <w:iCs/>
                <w:sz w:val="28"/>
                <w:szCs w:val="28"/>
                <w:lang w:eastAsia="en-US" w:bidi="en-US"/>
              </w:rPr>
              <w:t>- малообеспеченные семьи (при наличии справки)</w:t>
            </w:r>
          </w:p>
        </w:tc>
        <w:tc>
          <w:tcPr>
            <w:tcW w:w="1417" w:type="dxa"/>
          </w:tcPr>
          <w:p w:rsidR="00C93723" w:rsidRPr="001708C3" w:rsidRDefault="00C93723" w:rsidP="00083610">
            <w:pPr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eastAsia="en-US" w:bidi="en-US"/>
              </w:rPr>
            </w:pPr>
            <w:r w:rsidRPr="001708C3">
              <w:rPr>
                <w:rFonts w:ascii="Times New Roman" w:hAnsi="Times New Roman"/>
                <w:bCs/>
                <w:iCs/>
                <w:sz w:val="28"/>
                <w:szCs w:val="28"/>
                <w:lang w:eastAsia="en-US" w:bidi="en-US"/>
              </w:rPr>
              <w:t>-</w:t>
            </w:r>
          </w:p>
        </w:tc>
        <w:tc>
          <w:tcPr>
            <w:tcW w:w="1276" w:type="dxa"/>
          </w:tcPr>
          <w:p w:rsidR="00C93723" w:rsidRPr="001708C3" w:rsidRDefault="00C93723" w:rsidP="00083610">
            <w:pPr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en-US" w:bidi="en-US"/>
              </w:rPr>
            </w:pPr>
            <w:r w:rsidRPr="001708C3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en-US" w:bidi="en-US"/>
              </w:rPr>
              <w:t>-</w:t>
            </w:r>
          </w:p>
        </w:tc>
      </w:tr>
      <w:tr w:rsidR="00C93723" w:rsidTr="00AE20F8">
        <w:tc>
          <w:tcPr>
            <w:tcW w:w="5637" w:type="dxa"/>
          </w:tcPr>
          <w:p w:rsidR="00C93723" w:rsidRPr="00AE20F8" w:rsidRDefault="00C93723" w:rsidP="00083610">
            <w:pPr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eastAsia="en-US" w:bidi="en-US"/>
              </w:rPr>
            </w:pPr>
            <w:r w:rsidRPr="00AE20F8">
              <w:rPr>
                <w:rFonts w:ascii="Times New Roman" w:hAnsi="Times New Roman"/>
                <w:bCs/>
                <w:iCs/>
                <w:sz w:val="28"/>
                <w:szCs w:val="28"/>
                <w:lang w:eastAsia="en-US" w:bidi="en-US"/>
              </w:rPr>
              <w:t>- неблагополучные семьи</w:t>
            </w:r>
          </w:p>
        </w:tc>
        <w:tc>
          <w:tcPr>
            <w:tcW w:w="1417" w:type="dxa"/>
          </w:tcPr>
          <w:p w:rsidR="00C93723" w:rsidRPr="001708C3" w:rsidRDefault="00C93723" w:rsidP="00083610">
            <w:pPr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eastAsia="en-US" w:bidi="en-US"/>
              </w:rPr>
            </w:pPr>
            <w:r w:rsidRPr="001708C3">
              <w:rPr>
                <w:rFonts w:ascii="Times New Roman" w:hAnsi="Times New Roman"/>
                <w:bCs/>
                <w:iCs/>
                <w:sz w:val="28"/>
                <w:szCs w:val="28"/>
                <w:lang w:eastAsia="en-US" w:bidi="en-US"/>
              </w:rPr>
              <w:t>-</w:t>
            </w:r>
          </w:p>
        </w:tc>
        <w:tc>
          <w:tcPr>
            <w:tcW w:w="1276" w:type="dxa"/>
          </w:tcPr>
          <w:p w:rsidR="00C93723" w:rsidRPr="001708C3" w:rsidRDefault="00C93723" w:rsidP="00083610">
            <w:pPr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en-US" w:bidi="en-US"/>
              </w:rPr>
            </w:pPr>
            <w:r w:rsidRPr="001708C3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en-US" w:bidi="en-US"/>
              </w:rPr>
              <w:t>-</w:t>
            </w:r>
          </w:p>
        </w:tc>
      </w:tr>
      <w:tr w:rsidR="00C93723" w:rsidTr="00AE20F8">
        <w:tc>
          <w:tcPr>
            <w:tcW w:w="5637" w:type="dxa"/>
          </w:tcPr>
          <w:p w:rsidR="00C93723" w:rsidRPr="00203B45" w:rsidRDefault="00C93723" w:rsidP="00083610">
            <w:pPr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en-US" w:bidi="en-US"/>
              </w:rPr>
            </w:pPr>
            <w:r w:rsidRPr="00203B45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en-US" w:bidi="en-US"/>
              </w:rPr>
              <w:t>2. Уровень образования родителей</w:t>
            </w:r>
          </w:p>
        </w:tc>
        <w:tc>
          <w:tcPr>
            <w:tcW w:w="1417" w:type="dxa"/>
          </w:tcPr>
          <w:p w:rsidR="00C93723" w:rsidRPr="001708C3" w:rsidRDefault="00C93723" w:rsidP="00083610">
            <w:pPr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eastAsia="en-US" w:bidi="en-US"/>
              </w:rPr>
            </w:pPr>
          </w:p>
        </w:tc>
        <w:tc>
          <w:tcPr>
            <w:tcW w:w="1276" w:type="dxa"/>
          </w:tcPr>
          <w:p w:rsidR="00C93723" w:rsidRPr="001708C3" w:rsidRDefault="00C93723" w:rsidP="00083610">
            <w:pPr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en-US" w:bidi="en-US"/>
              </w:rPr>
            </w:pPr>
          </w:p>
        </w:tc>
      </w:tr>
      <w:tr w:rsidR="00C93723" w:rsidTr="00AE20F8">
        <w:tc>
          <w:tcPr>
            <w:tcW w:w="5637" w:type="dxa"/>
          </w:tcPr>
          <w:p w:rsidR="00C93723" w:rsidRPr="00203B45" w:rsidRDefault="00C93723" w:rsidP="00083610">
            <w:pPr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eastAsia="en-US" w:bidi="en-US"/>
              </w:rPr>
            </w:pPr>
            <w:r w:rsidRPr="00203B45">
              <w:rPr>
                <w:rFonts w:ascii="Times New Roman" w:hAnsi="Times New Roman"/>
                <w:bCs/>
                <w:iCs/>
                <w:sz w:val="28"/>
                <w:szCs w:val="28"/>
                <w:lang w:eastAsia="en-US" w:bidi="en-US"/>
              </w:rPr>
              <w:t>- высшее образование</w:t>
            </w:r>
          </w:p>
        </w:tc>
        <w:tc>
          <w:tcPr>
            <w:tcW w:w="1417" w:type="dxa"/>
          </w:tcPr>
          <w:p w:rsidR="00C93723" w:rsidRPr="001708C3" w:rsidRDefault="00C93723" w:rsidP="00083610">
            <w:pPr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eastAsia="en-US" w:bidi="en-US"/>
              </w:rPr>
            </w:pPr>
            <w:r w:rsidRPr="001708C3">
              <w:rPr>
                <w:rFonts w:ascii="Times New Roman" w:hAnsi="Times New Roman"/>
                <w:bCs/>
                <w:iCs/>
                <w:sz w:val="28"/>
                <w:szCs w:val="28"/>
                <w:lang w:eastAsia="en-US" w:bidi="en-US"/>
              </w:rPr>
              <w:t>69</w:t>
            </w:r>
          </w:p>
        </w:tc>
        <w:tc>
          <w:tcPr>
            <w:tcW w:w="1276" w:type="dxa"/>
          </w:tcPr>
          <w:p w:rsidR="00C93723" w:rsidRPr="001708C3" w:rsidRDefault="00C93723" w:rsidP="00083610">
            <w:pPr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en-US" w:bidi="en-US"/>
              </w:rPr>
            </w:pPr>
            <w:r w:rsidRPr="001708C3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en-US" w:bidi="en-US"/>
              </w:rPr>
              <w:t>26%</w:t>
            </w:r>
          </w:p>
        </w:tc>
      </w:tr>
      <w:tr w:rsidR="00C93723" w:rsidTr="00AE20F8">
        <w:tc>
          <w:tcPr>
            <w:tcW w:w="5637" w:type="dxa"/>
          </w:tcPr>
          <w:p w:rsidR="00C93723" w:rsidRPr="00203B45" w:rsidRDefault="00C93723" w:rsidP="00083610">
            <w:pPr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eastAsia="en-US" w:bidi="en-US"/>
              </w:rPr>
            </w:pPr>
            <w:r w:rsidRPr="00203B45">
              <w:rPr>
                <w:rFonts w:ascii="Times New Roman" w:hAnsi="Times New Roman"/>
                <w:bCs/>
                <w:iCs/>
                <w:sz w:val="28"/>
                <w:szCs w:val="28"/>
                <w:lang w:eastAsia="en-US" w:bidi="en-US"/>
              </w:rPr>
              <w:t>-среднее специальное образование</w:t>
            </w:r>
          </w:p>
        </w:tc>
        <w:tc>
          <w:tcPr>
            <w:tcW w:w="1417" w:type="dxa"/>
          </w:tcPr>
          <w:p w:rsidR="00C93723" w:rsidRPr="001708C3" w:rsidRDefault="00C93723" w:rsidP="00083610">
            <w:pPr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eastAsia="en-US" w:bidi="en-US"/>
              </w:rPr>
            </w:pPr>
            <w:r w:rsidRPr="001708C3">
              <w:rPr>
                <w:rFonts w:ascii="Times New Roman" w:hAnsi="Times New Roman"/>
                <w:bCs/>
                <w:iCs/>
                <w:sz w:val="28"/>
                <w:szCs w:val="28"/>
                <w:lang w:eastAsia="en-US" w:bidi="en-US"/>
              </w:rPr>
              <w:t>121</w:t>
            </w:r>
          </w:p>
        </w:tc>
        <w:tc>
          <w:tcPr>
            <w:tcW w:w="1276" w:type="dxa"/>
          </w:tcPr>
          <w:p w:rsidR="00C93723" w:rsidRPr="001708C3" w:rsidRDefault="00C93723" w:rsidP="00083610">
            <w:pPr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en-US" w:bidi="en-US"/>
              </w:rPr>
            </w:pPr>
            <w:r w:rsidRPr="001708C3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en-US" w:bidi="en-US"/>
              </w:rPr>
              <w:t>45%</w:t>
            </w:r>
          </w:p>
        </w:tc>
      </w:tr>
      <w:tr w:rsidR="00C93723" w:rsidTr="00AE20F8">
        <w:tc>
          <w:tcPr>
            <w:tcW w:w="5637" w:type="dxa"/>
          </w:tcPr>
          <w:p w:rsidR="00C93723" w:rsidRPr="00203B45" w:rsidRDefault="00C93723" w:rsidP="00083610">
            <w:pPr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eastAsia="en-US" w:bidi="en-US"/>
              </w:rPr>
            </w:pPr>
            <w:r w:rsidRPr="00203B45">
              <w:rPr>
                <w:rFonts w:ascii="Times New Roman" w:hAnsi="Times New Roman"/>
                <w:bCs/>
                <w:iCs/>
                <w:sz w:val="28"/>
                <w:szCs w:val="28"/>
                <w:lang w:eastAsia="en-US" w:bidi="en-US"/>
              </w:rPr>
              <w:t>- среднее образование</w:t>
            </w:r>
          </w:p>
        </w:tc>
        <w:tc>
          <w:tcPr>
            <w:tcW w:w="1417" w:type="dxa"/>
          </w:tcPr>
          <w:p w:rsidR="00C93723" w:rsidRPr="001708C3" w:rsidRDefault="00C93723" w:rsidP="00083610">
            <w:pPr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eastAsia="en-US" w:bidi="en-US"/>
              </w:rPr>
            </w:pPr>
            <w:r w:rsidRPr="001708C3">
              <w:rPr>
                <w:rFonts w:ascii="Times New Roman" w:hAnsi="Times New Roman"/>
                <w:bCs/>
                <w:iCs/>
                <w:sz w:val="28"/>
                <w:szCs w:val="28"/>
                <w:lang w:eastAsia="en-US" w:bidi="en-US"/>
              </w:rPr>
              <w:t>47</w:t>
            </w:r>
          </w:p>
        </w:tc>
        <w:tc>
          <w:tcPr>
            <w:tcW w:w="1276" w:type="dxa"/>
          </w:tcPr>
          <w:p w:rsidR="00C93723" w:rsidRPr="001708C3" w:rsidRDefault="00C93723" w:rsidP="00083610">
            <w:pPr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en-US" w:bidi="en-US"/>
              </w:rPr>
            </w:pPr>
            <w:r w:rsidRPr="001708C3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en-US" w:bidi="en-US"/>
              </w:rPr>
              <w:t>18%</w:t>
            </w:r>
          </w:p>
        </w:tc>
      </w:tr>
      <w:tr w:rsidR="00C93723" w:rsidTr="00AE20F8">
        <w:tc>
          <w:tcPr>
            <w:tcW w:w="5637" w:type="dxa"/>
          </w:tcPr>
          <w:p w:rsidR="00C93723" w:rsidRPr="00C93723" w:rsidRDefault="00C93723" w:rsidP="00083610">
            <w:pPr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en-US" w:bidi="en-US"/>
              </w:rPr>
            </w:pPr>
            <w:r w:rsidRPr="00C93723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en-US" w:bidi="en-US"/>
              </w:rPr>
              <w:t>3. Социальное положение родителей</w:t>
            </w:r>
          </w:p>
        </w:tc>
        <w:tc>
          <w:tcPr>
            <w:tcW w:w="1417" w:type="dxa"/>
          </w:tcPr>
          <w:p w:rsidR="00C93723" w:rsidRPr="001708C3" w:rsidRDefault="00C93723" w:rsidP="00083610">
            <w:pPr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eastAsia="en-US" w:bidi="en-US"/>
              </w:rPr>
            </w:pPr>
          </w:p>
        </w:tc>
        <w:tc>
          <w:tcPr>
            <w:tcW w:w="1276" w:type="dxa"/>
          </w:tcPr>
          <w:p w:rsidR="00C93723" w:rsidRPr="001708C3" w:rsidRDefault="00C93723" w:rsidP="00083610">
            <w:pPr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en-US" w:bidi="en-US"/>
              </w:rPr>
            </w:pPr>
          </w:p>
        </w:tc>
      </w:tr>
      <w:tr w:rsidR="00C93723" w:rsidTr="00AE20F8">
        <w:tc>
          <w:tcPr>
            <w:tcW w:w="5637" w:type="dxa"/>
          </w:tcPr>
          <w:p w:rsidR="00C93723" w:rsidRPr="00C93723" w:rsidRDefault="00C93723" w:rsidP="00083610">
            <w:pPr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eastAsia="en-US" w:bidi="en-US"/>
              </w:rPr>
            </w:pPr>
            <w:r w:rsidRPr="00C93723">
              <w:rPr>
                <w:rFonts w:ascii="Times New Roman" w:hAnsi="Times New Roman"/>
                <w:bCs/>
                <w:iCs/>
                <w:sz w:val="28"/>
                <w:szCs w:val="28"/>
                <w:lang w:eastAsia="en-US" w:bidi="en-US"/>
              </w:rPr>
              <w:t>- рабочие</w:t>
            </w:r>
          </w:p>
        </w:tc>
        <w:tc>
          <w:tcPr>
            <w:tcW w:w="1417" w:type="dxa"/>
          </w:tcPr>
          <w:p w:rsidR="00C93723" w:rsidRPr="001708C3" w:rsidRDefault="00C93723" w:rsidP="00083610">
            <w:pPr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eastAsia="en-US" w:bidi="en-US"/>
              </w:rPr>
            </w:pPr>
            <w:r w:rsidRPr="001708C3">
              <w:rPr>
                <w:rFonts w:ascii="Times New Roman" w:hAnsi="Times New Roman"/>
                <w:bCs/>
                <w:iCs/>
                <w:sz w:val="28"/>
                <w:szCs w:val="28"/>
                <w:lang w:eastAsia="en-US" w:bidi="en-US"/>
              </w:rPr>
              <w:t>131</w:t>
            </w:r>
          </w:p>
        </w:tc>
        <w:tc>
          <w:tcPr>
            <w:tcW w:w="1276" w:type="dxa"/>
          </w:tcPr>
          <w:p w:rsidR="00C93723" w:rsidRPr="001708C3" w:rsidRDefault="00C93723" w:rsidP="00083610">
            <w:pPr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en-US" w:bidi="en-US"/>
              </w:rPr>
            </w:pPr>
            <w:r w:rsidRPr="001708C3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en-US" w:bidi="en-US"/>
              </w:rPr>
              <w:t>49%</w:t>
            </w:r>
          </w:p>
        </w:tc>
      </w:tr>
      <w:tr w:rsidR="00C93723" w:rsidTr="00AE20F8">
        <w:tc>
          <w:tcPr>
            <w:tcW w:w="5637" w:type="dxa"/>
          </w:tcPr>
          <w:p w:rsidR="00C93723" w:rsidRPr="00C93723" w:rsidRDefault="00C93723" w:rsidP="00083610">
            <w:pPr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eastAsia="en-US" w:bidi="en-US"/>
              </w:rPr>
            </w:pPr>
            <w:r w:rsidRPr="00C93723">
              <w:rPr>
                <w:rFonts w:ascii="Times New Roman" w:hAnsi="Times New Roman"/>
                <w:bCs/>
                <w:iCs/>
                <w:sz w:val="28"/>
                <w:szCs w:val="28"/>
                <w:lang w:eastAsia="en-US" w:bidi="en-US"/>
              </w:rPr>
              <w:t>- служащие</w:t>
            </w:r>
          </w:p>
        </w:tc>
        <w:tc>
          <w:tcPr>
            <w:tcW w:w="1417" w:type="dxa"/>
          </w:tcPr>
          <w:p w:rsidR="00C93723" w:rsidRPr="001708C3" w:rsidRDefault="00C93723" w:rsidP="00083610">
            <w:pPr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eastAsia="en-US" w:bidi="en-US"/>
              </w:rPr>
            </w:pPr>
            <w:r w:rsidRPr="001708C3">
              <w:rPr>
                <w:rFonts w:ascii="Times New Roman" w:hAnsi="Times New Roman"/>
                <w:bCs/>
                <w:iCs/>
                <w:sz w:val="28"/>
                <w:szCs w:val="28"/>
                <w:lang w:eastAsia="en-US" w:bidi="en-US"/>
              </w:rPr>
              <w:t>36</w:t>
            </w:r>
          </w:p>
        </w:tc>
        <w:tc>
          <w:tcPr>
            <w:tcW w:w="1276" w:type="dxa"/>
          </w:tcPr>
          <w:p w:rsidR="00C93723" w:rsidRPr="001708C3" w:rsidRDefault="00C93723" w:rsidP="00083610">
            <w:pPr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en-US" w:bidi="en-US"/>
              </w:rPr>
            </w:pPr>
            <w:r w:rsidRPr="001708C3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en-US" w:bidi="en-US"/>
              </w:rPr>
              <w:t>14%</w:t>
            </w:r>
          </w:p>
        </w:tc>
      </w:tr>
      <w:tr w:rsidR="00C93723" w:rsidTr="00C93723">
        <w:trPr>
          <w:trHeight w:val="402"/>
        </w:trPr>
        <w:tc>
          <w:tcPr>
            <w:tcW w:w="5637" w:type="dxa"/>
          </w:tcPr>
          <w:p w:rsidR="00C93723" w:rsidRPr="00C93723" w:rsidRDefault="00C93723" w:rsidP="00083610">
            <w:pPr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eastAsia="en-US" w:bidi="en-US"/>
              </w:rPr>
            </w:pPr>
            <w:r w:rsidRPr="00C93723">
              <w:rPr>
                <w:rFonts w:ascii="Times New Roman" w:hAnsi="Times New Roman"/>
                <w:bCs/>
                <w:iCs/>
                <w:sz w:val="28"/>
                <w:szCs w:val="28"/>
                <w:lang w:eastAsia="en-US" w:bidi="en-US"/>
              </w:rPr>
              <w:t>-предприниматели</w:t>
            </w:r>
          </w:p>
        </w:tc>
        <w:tc>
          <w:tcPr>
            <w:tcW w:w="1417" w:type="dxa"/>
          </w:tcPr>
          <w:p w:rsidR="00C93723" w:rsidRPr="001708C3" w:rsidRDefault="00C93723" w:rsidP="006B6D21">
            <w:pPr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eastAsia="en-US" w:bidi="en-US"/>
              </w:rPr>
            </w:pPr>
            <w:r w:rsidRPr="001708C3">
              <w:rPr>
                <w:rFonts w:ascii="Times New Roman" w:hAnsi="Times New Roman"/>
                <w:bCs/>
                <w:iCs/>
                <w:sz w:val="28"/>
                <w:szCs w:val="28"/>
                <w:lang w:eastAsia="en-US" w:bidi="en-US"/>
              </w:rPr>
              <w:t>1</w:t>
            </w:r>
          </w:p>
        </w:tc>
        <w:tc>
          <w:tcPr>
            <w:tcW w:w="1276" w:type="dxa"/>
          </w:tcPr>
          <w:p w:rsidR="00C93723" w:rsidRPr="001708C3" w:rsidRDefault="006B6D21" w:rsidP="00083610">
            <w:pPr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en-US" w:bidi="en-US"/>
              </w:rPr>
            </w:pPr>
            <w:r w:rsidRPr="001708C3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en-US" w:bidi="en-US"/>
              </w:rPr>
              <w:t>0,</w:t>
            </w:r>
            <w:r w:rsidR="00C93723" w:rsidRPr="001708C3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en-US" w:bidi="en-US"/>
              </w:rPr>
              <w:t>4%</w:t>
            </w:r>
          </w:p>
        </w:tc>
      </w:tr>
    </w:tbl>
    <w:p w:rsidR="0014049F" w:rsidRDefault="0014049F" w:rsidP="008E7553">
      <w:pPr>
        <w:rPr>
          <w:b/>
          <w:bCs/>
          <w:iCs/>
          <w:sz w:val="28"/>
          <w:szCs w:val="28"/>
          <w:lang w:eastAsia="en-US" w:bidi="en-US"/>
        </w:rPr>
      </w:pPr>
    </w:p>
    <w:p w:rsidR="0099168B" w:rsidRPr="0099168B" w:rsidRDefault="0099168B" w:rsidP="00022AF9">
      <w:pPr>
        <w:jc w:val="center"/>
        <w:rPr>
          <w:b/>
          <w:bCs/>
          <w:iCs/>
          <w:sz w:val="28"/>
          <w:szCs w:val="28"/>
          <w:lang w:eastAsia="en-US" w:bidi="en-US"/>
        </w:rPr>
      </w:pPr>
      <w:r w:rsidRPr="0099168B">
        <w:rPr>
          <w:b/>
          <w:bCs/>
          <w:iCs/>
          <w:sz w:val="28"/>
          <w:szCs w:val="28"/>
          <w:lang w:eastAsia="en-US" w:bidi="en-US"/>
        </w:rPr>
        <w:t>7. Программное обеспечение</w:t>
      </w:r>
    </w:p>
    <w:p w:rsidR="00560F4D" w:rsidRPr="0099168B" w:rsidRDefault="00A41FDB" w:rsidP="00022AF9">
      <w:pPr>
        <w:ind w:firstLine="709"/>
        <w:jc w:val="both"/>
        <w:rPr>
          <w:iCs/>
          <w:sz w:val="28"/>
          <w:szCs w:val="20"/>
          <w:lang w:eastAsia="en-US" w:bidi="en-US"/>
        </w:rPr>
      </w:pPr>
      <w:r>
        <w:rPr>
          <w:iCs/>
          <w:sz w:val="28"/>
          <w:szCs w:val="20"/>
          <w:lang w:eastAsia="en-US" w:bidi="en-US"/>
        </w:rPr>
        <w:t>Приоритетным направлениям</w:t>
      </w:r>
      <w:r w:rsidR="0099168B" w:rsidRPr="0099168B">
        <w:rPr>
          <w:iCs/>
          <w:sz w:val="28"/>
          <w:szCs w:val="20"/>
          <w:lang w:eastAsia="en-US" w:bidi="en-US"/>
        </w:rPr>
        <w:t xml:space="preserve"> образовательной деятельности ДОУ явля</w:t>
      </w:r>
      <w:r w:rsidR="008451D1">
        <w:rPr>
          <w:iCs/>
          <w:sz w:val="28"/>
          <w:szCs w:val="20"/>
          <w:lang w:eastAsia="en-US" w:bidi="en-US"/>
        </w:rPr>
        <w:t>е</w:t>
      </w:r>
      <w:r w:rsidR="0099168B" w:rsidRPr="0099168B">
        <w:rPr>
          <w:iCs/>
          <w:sz w:val="28"/>
          <w:szCs w:val="20"/>
          <w:lang w:eastAsia="en-US" w:bidi="en-US"/>
        </w:rPr>
        <w:t>тся</w:t>
      </w:r>
      <w:r w:rsidR="008451D1">
        <w:rPr>
          <w:iCs/>
          <w:sz w:val="28"/>
          <w:szCs w:val="20"/>
          <w:lang w:eastAsia="en-US" w:bidi="en-US"/>
        </w:rPr>
        <w:t xml:space="preserve"> </w:t>
      </w:r>
      <w:r w:rsidR="0099168B" w:rsidRPr="0099168B">
        <w:rPr>
          <w:iCs/>
          <w:sz w:val="28"/>
          <w:szCs w:val="20"/>
          <w:lang w:eastAsia="en-US" w:bidi="en-US"/>
        </w:rPr>
        <w:t xml:space="preserve"> физкультурно-оздоровительное</w:t>
      </w:r>
      <w:r w:rsidR="008451D1">
        <w:rPr>
          <w:iCs/>
          <w:sz w:val="28"/>
          <w:szCs w:val="20"/>
          <w:lang w:eastAsia="en-US" w:bidi="en-US"/>
        </w:rPr>
        <w:t xml:space="preserve"> направление</w:t>
      </w:r>
      <w:r w:rsidR="0099168B" w:rsidRPr="0099168B">
        <w:rPr>
          <w:iCs/>
          <w:sz w:val="28"/>
          <w:szCs w:val="20"/>
          <w:lang w:eastAsia="en-US" w:bidi="en-US"/>
        </w:rPr>
        <w:t>.</w:t>
      </w:r>
    </w:p>
    <w:p w:rsidR="0099168B" w:rsidRPr="0099168B" w:rsidRDefault="0099168B" w:rsidP="0099168B">
      <w:pPr>
        <w:autoSpaceDE w:val="0"/>
        <w:autoSpaceDN w:val="0"/>
        <w:adjustRightInd w:val="0"/>
        <w:spacing w:after="200" w:line="288" w:lineRule="auto"/>
        <w:jc w:val="center"/>
        <w:rPr>
          <w:b/>
          <w:bCs/>
          <w:iCs/>
          <w:sz w:val="28"/>
          <w:szCs w:val="28"/>
          <w:lang w:eastAsia="en-US" w:bidi="en-US"/>
        </w:rPr>
      </w:pPr>
      <w:r w:rsidRPr="0099168B">
        <w:rPr>
          <w:b/>
          <w:bCs/>
          <w:iCs/>
          <w:sz w:val="28"/>
          <w:szCs w:val="28"/>
          <w:lang w:eastAsia="en-US" w:bidi="en-US"/>
        </w:rPr>
        <w:t>Содержание дошкольного образования определяется следующими программами:</w:t>
      </w:r>
    </w:p>
    <w:tbl>
      <w:tblPr>
        <w:tblW w:w="985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12"/>
        <w:gridCol w:w="6946"/>
      </w:tblGrid>
      <w:tr w:rsidR="00996B0A" w:rsidRPr="0099168B" w:rsidTr="00996B0A">
        <w:tc>
          <w:tcPr>
            <w:tcW w:w="2912" w:type="dxa"/>
          </w:tcPr>
          <w:p w:rsidR="00996B0A" w:rsidRPr="0099168B" w:rsidRDefault="00996B0A" w:rsidP="00996B0A">
            <w:pPr>
              <w:jc w:val="center"/>
              <w:rPr>
                <w:b/>
                <w:i/>
                <w:iCs/>
                <w:szCs w:val="28"/>
                <w:lang w:val="en-US" w:eastAsia="en-US" w:bidi="en-US"/>
              </w:rPr>
            </w:pPr>
            <w:proofErr w:type="spellStart"/>
            <w:r w:rsidRPr="0099168B">
              <w:rPr>
                <w:b/>
                <w:i/>
                <w:iCs/>
                <w:szCs w:val="28"/>
                <w:lang w:val="en-US" w:eastAsia="en-US" w:bidi="en-US"/>
              </w:rPr>
              <w:t>Общеобразовательная</w:t>
            </w:r>
            <w:proofErr w:type="spellEnd"/>
            <w:r w:rsidRPr="0099168B">
              <w:rPr>
                <w:b/>
                <w:i/>
                <w:iCs/>
                <w:szCs w:val="28"/>
                <w:lang w:val="en-US" w:eastAsia="en-US" w:bidi="en-US"/>
              </w:rPr>
              <w:t xml:space="preserve">  </w:t>
            </w:r>
            <w:proofErr w:type="spellStart"/>
            <w:r w:rsidRPr="0099168B">
              <w:rPr>
                <w:b/>
                <w:i/>
                <w:iCs/>
                <w:szCs w:val="28"/>
                <w:lang w:val="en-US" w:eastAsia="en-US" w:bidi="en-US"/>
              </w:rPr>
              <w:t>программа</w:t>
            </w:r>
            <w:proofErr w:type="spellEnd"/>
          </w:p>
        </w:tc>
        <w:tc>
          <w:tcPr>
            <w:tcW w:w="6946" w:type="dxa"/>
          </w:tcPr>
          <w:p w:rsidR="00996B0A" w:rsidRPr="0099168B" w:rsidRDefault="00996B0A" w:rsidP="00996B0A">
            <w:pPr>
              <w:ind w:firstLine="709"/>
              <w:jc w:val="center"/>
              <w:rPr>
                <w:b/>
                <w:i/>
                <w:iCs/>
                <w:szCs w:val="28"/>
                <w:lang w:eastAsia="en-US" w:bidi="en-US"/>
              </w:rPr>
            </w:pPr>
            <w:r w:rsidRPr="00996B0A">
              <w:rPr>
                <w:b/>
                <w:i/>
                <w:iCs/>
                <w:szCs w:val="28"/>
                <w:lang w:eastAsia="en-US" w:bidi="en-US"/>
              </w:rPr>
              <w:t>парциальные программы</w:t>
            </w:r>
          </w:p>
        </w:tc>
      </w:tr>
      <w:tr w:rsidR="00996B0A" w:rsidRPr="0099168B" w:rsidTr="00996B0A">
        <w:trPr>
          <w:trHeight w:val="2737"/>
        </w:trPr>
        <w:tc>
          <w:tcPr>
            <w:tcW w:w="2912" w:type="dxa"/>
          </w:tcPr>
          <w:p w:rsidR="005B4556" w:rsidRPr="005B4556" w:rsidRDefault="005B4556" w:rsidP="005B4556">
            <w:pPr>
              <w:ind w:hanging="32"/>
              <w:jc w:val="center"/>
              <w:rPr>
                <w:iCs/>
                <w:lang w:eastAsia="en-US" w:bidi="en-US"/>
              </w:rPr>
            </w:pPr>
            <w:r w:rsidRPr="003C1BF3">
              <w:rPr>
                <w:iCs/>
                <w:color w:val="000000" w:themeColor="text1"/>
                <w:lang w:eastAsia="en-US" w:bidi="en-US"/>
              </w:rPr>
              <w:t xml:space="preserve">«Основная образовательная программа дошкольного образования </w:t>
            </w:r>
            <w:r w:rsidR="009D796A">
              <w:rPr>
                <w:iCs/>
                <w:color w:val="000000" w:themeColor="text1"/>
                <w:lang w:eastAsia="en-US" w:bidi="en-US"/>
              </w:rPr>
              <w:t>М</w:t>
            </w:r>
            <w:r w:rsidRPr="003C1BF3">
              <w:rPr>
                <w:iCs/>
                <w:color w:val="000000" w:themeColor="text1"/>
                <w:lang w:eastAsia="en-US" w:bidi="en-US"/>
              </w:rPr>
              <w:t>униципального бюджетного дошкольного образовательного учреждения «Детский сад «</w:t>
            </w:r>
            <w:proofErr w:type="spellStart"/>
            <w:r w:rsidRPr="003C1BF3">
              <w:rPr>
                <w:iCs/>
                <w:color w:val="000000" w:themeColor="text1"/>
                <w:lang w:eastAsia="en-US" w:bidi="en-US"/>
              </w:rPr>
              <w:t>Рябинушка</w:t>
            </w:r>
            <w:proofErr w:type="spellEnd"/>
            <w:r w:rsidRPr="003C1BF3">
              <w:rPr>
                <w:iCs/>
                <w:color w:val="000000" w:themeColor="text1"/>
                <w:lang w:eastAsia="en-US" w:bidi="en-US"/>
              </w:rPr>
              <w:t xml:space="preserve">» </w:t>
            </w:r>
            <w:r w:rsidR="009D796A">
              <w:rPr>
                <w:iCs/>
                <w:color w:val="000000" w:themeColor="text1"/>
                <w:lang w:eastAsia="en-US" w:bidi="en-US"/>
              </w:rPr>
              <w:t xml:space="preserve"> </w:t>
            </w:r>
            <w:proofErr w:type="spellStart"/>
            <w:r w:rsidR="009D796A">
              <w:rPr>
                <w:iCs/>
                <w:color w:val="000000" w:themeColor="text1"/>
                <w:lang w:eastAsia="en-US" w:bidi="en-US"/>
              </w:rPr>
              <w:t>с</w:t>
            </w:r>
            <w:proofErr w:type="gramStart"/>
            <w:r w:rsidR="009D796A">
              <w:rPr>
                <w:iCs/>
                <w:color w:val="000000" w:themeColor="text1"/>
                <w:lang w:eastAsia="en-US" w:bidi="en-US"/>
              </w:rPr>
              <w:t>.Г</w:t>
            </w:r>
            <w:proofErr w:type="gramEnd"/>
            <w:r w:rsidR="009D796A">
              <w:rPr>
                <w:iCs/>
                <w:color w:val="000000" w:themeColor="text1"/>
                <w:lang w:eastAsia="en-US" w:bidi="en-US"/>
              </w:rPr>
              <w:t>остищево</w:t>
            </w:r>
            <w:proofErr w:type="spellEnd"/>
            <w:r w:rsidR="009D796A">
              <w:rPr>
                <w:iCs/>
                <w:color w:val="000000" w:themeColor="text1"/>
                <w:lang w:eastAsia="en-US" w:bidi="en-US"/>
              </w:rPr>
              <w:t xml:space="preserve"> </w:t>
            </w:r>
            <w:proofErr w:type="spellStart"/>
            <w:r w:rsidRPr="003C1BF3">
              <w:rPr>
                <w:iCs/>
                <w:color w:val="000000" w:themeColor="text1"/>
                <w:lang w:eastAsia="en-US" w:bidi="en-US"/>
              </w:rPr>
              <w:t>Яковлевского</w:t>
            </w:r>
            <w:proofErr w:type="spellEnd"/>
            <w:r w:rsidRPr="003C1BF3">
              <w:rPr>
                <w:iCs/>
                <w:color w:val="000000" w:themeColor="text1"/>
                <w:lang w:eastAsia="en-US" w:bidi="en-US"/>
              </w:rPr>
              <w:t xml:space="preserve"> городского округа» разработанная  но основе  примерной  общеобразовательной программы «От рождения до школы» / Под ред. Н. </w:t>
            </w:r>
            <w:r w:rsidRPr="003C1BF3">
              <w:rPr>
                <w:iCs/>
                <w:color w:val="000000" w:themeColor="text1"/>
                <w:lang w:eastAsia="en-US" w:bidi="en-US"/>
              </w:rPr>
              <w:lastRenderedPageBreak/>
              <w:t xml:space="preserve">Е. </w:t>
            </w:r>
            <w:proofErr w:type="spellStart"/>
            <w:r w:rsidRPr="003C1BF3">
              <w:rPr>
                <w:iCs/>
                <w:color w:val="000000" w:themeColor="text1"/>
                <w:lang w:eastAsia="en-US" w:bidi="en-US"/>
              </w:rPr>
              <w:t>Вераксы</w:t>
            </w:r>
            <w:proofErr w:type="spellEnd"/>
            <w:r w:rsidRPr="003C1BF3">
              <w:rPr>
                <w:iCs/>
                <w:color w:val="000000" w:themeColor="text1"/>
                <w:lang w:eastAsia="en-US" w:bidi="en-US"/>
              </w:rPr>
              <w:t>, Т. С. Комаровой, М. А</w:t>
            </w:r>
            <w:r w:rsidRPr="00D6732A">
              <w:rPr>
                <w:iCs/>
                <w:color w:val="7030A0"/>
                <w:lang w:eastAsia="en-US" w:bidi="en-US"/>
              </w:rPr>
              <w:t xml:space="preserve">. </w:t>
            </w:r>
            <w:r w:rsidRPr="005B4556">
              <w:rPr>
                <w:iCs/>
                <w:lang w:eastAsia="en-US" w:bidi="en-US"/>
              </w:rPr>
              <w:t>Васильевой, 2014 год.</w:t>
            </w:r>
          </w:p>
          <w:p w:rsidR="00996B0A" w:rsidRPr="005B4556" w:rsidRDefault="00996B0A" w:rsidP="0099168B">
            <w:pPr>
              <w:ind w:hanging="32"/>
              <w:jc w:val="both"/>
              <w:rPr>
                <w:iCs/>
                <w:sz w:val="28"/>
                <w:szCs w:val="28"/>
                <w:lang w:eastAsia="en-US" w:bidi="en-US"/>
              </w:rPr>
            </w:pPr>
            <w:r w:rsidRPr="005B4556">
              <w:rPr>
                <w:iCs/>
                <w:sz w:val="28"/>
                <w:szCs w:val="28"/>
                <w:lang w:eastAsia="en-US" w:bidi="en-US"/>
              </w:rPr>
              <w:t xml:space="preserve"> </w:t>
            </w:r>
            <w:r w:rsidRPr="005B4556">
              <w:rPr>
                <w:bCs/>
                <w:iCs/>
                <w:sz w:val="28"/>
                <w:szCs w:val="28"/>
                <w:lang w:eastAsia="en-US" w:bidi="en-US"/>
              </w:rPr>
              <w:t xml:space="preserve"> </w:t>
            </w:r>
            <w:r w:rsidRPr="005B4556">
              <w:rPr>
                <w:iCs/>
                <w:sz w:val="28"/>
                <w:szCs w:val="28"/>
                <w:lang w:eastAsia="en-US" w:bidi="en-US"/>
              </w:rPr>
              <w:t xml:space="preserve"> </w:t>
            </w:r>
          </w:p>
        </w:tc>
        <w:tc>
          <w:tcPr>
            <w:tcW w:w="6946" w:type="dxa"/>
          </w:tcPr>
          <w:p w:rsidR="00996B0A" w:rsidRPr="0099168B" w:rsidRDefault="00996B0A" w:rsidP="0099168B">
            <w:pPr>
              <w:rPr>
                <w:iCs/>
                <w:sz w:val="28"/>
                <w:szCs w:val="28"/>
                <w:lang w:eastAsia="en-US" w:bidi="en-US"/>
              </w:rPr>
            </w:pPr>
            <w:r w:rsidRPr="0099168B">
              <w:rPr>
                <w:iCs/>
                <w:sz w:val="28"/>
                <w:szCs w:val="28"/>
                <w:lang w:eastAsia="en-US" w:bidi="en-US"/>
              </w:rPr>
              <w:lastRenderedPageBreak/>
              <w:t>1.«Играйте на здоровье!», (Волошина Л.Н.)</w:t>
            </w:r>
            <w:r w:rsidR="00E523F7">
              <w:rPr>
                <w:iCs/>
                <w:sz w:val="28"/>
                <w:szCs w:val="28"/>
                <w:lang w:eastAsia="en-US" w:bidi="en-US"/>
              </w:rPr>
              <w:t>.</w:t>
            </w:r>
          </w:p>
          <w:p w:rsidR="00996B0A" w:rsidRPr="0099168B" w:rsidRDefault="00996B0A" w:rsidP="0099168B">
            <w:pPr>
              <w:overflowPunct w:val="0"/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  <w:lang w:bidi="en-US"/>
              </w:rPr>
            </w:pPr>
            <w:r w:rsidRPr="0099168B">
              <w:rPr>
                <w:iCs/>
                <w:sz w:val="28"/>
                <w:szCs w:val="28"/>
                <w:lang w:eastAsia="en-US" w:bidi="en-US"/>
              </w:rPr>
              <w:t>2.</w:t>
            </w:r>
            <w:r w:rsidRPr="0099168B">
              <w:rPr>
                <w:iCs/>
                <w:sz w:val="28"/>
                <w:szCs w:val="28"/>
                <w:lang w:bidi="en-US"/>
              </w:rPr>
              <w:t xml:space="preserve">Парциальная программа  «Здравствуй, мир Белогорья!» (авторы Л.В. </w:t>
            </w:r>
            <w:proofErr w:type="gramStart"/>
            <w:r w:rsidRPr="0099168B">
              <w:rPr>
                <w:iCs/>
                <w:sz w:val="28"/>
                <w:szCs w:val="28"/>
                <w:lang w:bidi="en-US"/>
              </w:rPr>
              <w:t>Серых</w:t>
            </w:r>
            <w:proofErr w:type="gramEnd"/>
            <w:r w:rsidRPr="0099168B">
              <w:rPr>
                <w:iCs/>
                <w:sz w:val="28"/>
                <w:szCs w:val="28"/>
                <w:lang w:bidi="en-US"/>
              </w:rPr>
              <w:t xml:space="preserve">, Г.А. </w:t>
            </w:r>
            <w:proofErr w:type="spellStart"/>
            <w:r w:rsidRPr="0099168B">
              <w:rPr>
                <w:iCs/>
                <w:sz w:val="28"/>
                <w:szCs w:val="28"/>
                <w:lang w:bidi="en-US"/>
              </w:rPr>
              <w:t>Репринцева</w:t>
            </w:r>
            <w:proofErr w:type="spellEnd"/>
            <w:r w:rsidRPr="0099168B">
              <w:rPr>
                <w:iCs/>
                <w:sz w:val="28"/>
                <w:szCs w:val="28"/>
                <w:lang w:bidi="en-US"/>
              </w:rPr>
              <w:t>).</w:t>
            </w:r>
          </w:p>
          <w:p w:rsidR="00996B0A" w:rsidRPr="0099168B" w:rsidRDefault="00996B0A" w:rsidP="0099168B">
            <w:pPr>
              <w:jc w:val="both"/>
              <w:rPr>
                <w:rFonts w:eastAsia="Calibri"/>
                <w:bCs/>
                <w:iCs/>
                <w:sz w:val="28"/>
                <w:szCs w:val="28"/>
                <w:lang w:eastAsia="en-US" w:bidi="en-US"/>
              </w:rPr>
            </w:pPr>
            <w:r w:rsidRPr="0099168B">
              <w:rPr>
                <w:iCs/>
                <w:sz w:val="28"/>
                <w:szCs w:val="28"/>
                <w:lang w:eastAsia="en-US" w:bidi="en-US"/>
              </w:rPr>
              <w:t xml:space="preserve">3.Парциальная программа «По речевым тропинкам Белогорья» (авторы Л.В. </w:t>
            </w:r>
            <w:proofErr w:type="gramStart"/>
            <w:r w:rsidRPr="0099168B">
              <w:rPr>
                <w:iCs/>
                <w:sz w:val="28"/>
                <w:szCs w:val="28"/>
                <w:lang w:eastAsia="en-US" w:bidi="en-US"/>
              </w:rPr>
              <w:t>Серых</w:t>
            </w:r>
            <w:proofErr w:type="gramEnd"/>
            <w:r w:rsidRPr="0099168B">
              <w:rPr>
                <w:iCs/>
                <w:sz w:val="28"/>
                <w:szCs w:val="28"/>
                <w:lang w:eastAsia="en-US" w:bidi="en-US"/>
              </w:rPr>
              <w:t>, М.В. Панькова).</w:t>
            </w:r>
          </w:p>
          <w:p w:rsidR="00996B0A" w:rsidRPr="0099168B" w:rsidRDefault="00996B0A" w:rsidP="0099168B">
            <w:pPr>
              <w:jc w:val="both"/>
              <w:rPr>
                <w:iCs/>
                <w:sz w:val="28"/>
                <w:szCs w:val="28"/>
                <w:lang w:eastAsia="en-US" w:bidi="en-US"/>
              </w:rPr>
            </w:pPr>
            <w:r w:rsidRPr="0099168B">
              <w:rPr>
                <w:iCs/>
                <w:sz w:val="28"/>
                <w:szCs w:val="28"/>
                <w:lang w:eastAsia="en-US" w:bidi="en-US"/>
              </w:rPr>
              <w:t xml:space="preserve">4.Парциальная программа «Цветной мир Белогорья» (авторы Л.В. </w:t>
            </w:r>
            <w:proofErr w:type="gramStart"/>
            <w:r w:rsidRPr="0099168B">
              <w:rPr>
                <w:iCs/>
                <w:sz w:val="28"/>
                <w:szCs w:val="28"/>
                <w:lang w:eastAsia="en-US" w:bidi="en-US"/>
              </w:rPr>
              <w:t>Серых</w:t>
            </w:r>
            <w:proofErr w:type="gramEnd"/>
            <w:r w:rsidRPr="0099168B">
              <w:rPr>
                <w:iCs/>
                <w:sz w:val="28"/>
                <w:szCs w:val="28"/>
                <w:lang w:eastAsia="en-US" w:bidi="en-US"/>
              </w:rPr>
              <w:t>, Н.В. Косова, Н.В. Яковлева).</w:t>
            </w:r>
          </w:p>
          <w:p w:rsidR="00996B0A" w:rsidRPr="0099168B" w:rsidRDefault="00996B0A" w:rsidP="00996B0A">
            <w:pPr>
              <w:widowControl w:val="0"/>
              <w:overflowPunct w:val="0"/>
              <w:autoSpaceDE w:val="0"/>
              <w:autoSpaceDN w:val="0"/>
              <w:adjustRightInd w:val="0"/>
              <w:ind w:right="120"/>
              <w:outlineLvl w:val="0"/>
              <w:rPr>
                <w:iCs/>
                <w:sz w:val="28"/>
                <w:szCs w:val="28"/>
                <w:lang w:bidi="en-US"/>
              </w:rPr>
            </w:pPr>
            <w:r w:rsidRPr="0099168B">
              <w:rPr>
                <w:iCs/>
                <w:sz w:val="28"/>
                <w:szCs w:val="28"/>
                <w:lang w:eastAsia="en-US" w:bidi="en-US"/>
              </w:rPr>
              <w:t>5.</w:t>
            </w:r>
            <w:r w:rsidRPr="0099168B">
              <w:rPr>
                <w:iCs/>
                <w:sz w:val="28"/>
                <w:szCs w:val="28"/>
                <w:lang w:bidi="en-US"/>
              </w:rPr>
              <w:t xml:space="preserve"> Парциальная программа </w:t>
            </w:r>
            <w:r w:rsidRPr="0099168B">
              <w:rPr>
                <w:bCs/>
                <w:sz w:val="28"/>
                <w:szCs w:val="28"/>
                <w:lang w:bidi="en-US"/>
              </w:rPr>
              <w:t>«Добрый мир» (автор Л. Л. Шевченко).</w:t>
            </w:r>
          </w:p>
        </w:tc>
      </w:tr>
    </w:tbl>
    <w:p w:rsidR="00C13476" w:rsidRPr="00105581" w:rsidRDefault="0099168B" w:rsidP="00C13476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99168B">
        <w:rPr>
          <w:b/>
          <w:bCs/>
          <w:sz w:val="28"/>
          <w:szCs w:val="28"/>
          <w:lang w:eastAsia="x-none"/>
        </w:rPr>
        <w:lastRenderedPageBreak/>
        <w:t xml:space="preserve">      </w:t>
      </w:r>
      <w:r w:rsidR="00C13476">
        <w:rPr>
          <w:b/>
          <w:bCs/>
          <w:sz w:val="28"/>
          <w:szCs w:val="28"/>
          <w:lang w:eastAsia="x-none"/>
        </w:rPr>
        <w:t xml:space="preserve">                       </w:t>
      </w:r>
    </w:p>
    <w:p w:rsidR="00C13476" w:rsidRDefault="00C13476" w:rsidP="00C13476">
      <w:pPr>
        <w:jc w:val="center"/>
        <w:rPr>
          <w:b/>
          <w:bCs/>
          <w:sz w:val="28"/>
          <w:szCs w:val="28"/>
        </w:rPr>
      </w:pPr>
      <w:r w:rsidRPr="00C13476">
        <w:rPr>
          <w:b/>
          <w:sz w:val="28"/>
          <w:szCs w:val="28"/>
        </w:rPr>
        <w:t>8.</w:t>
      </w:r>
      <w:r w:rsidRPr="00C13476">
        <w:rPr>
          <w:b/>
          <w:bCs/>
          <w:sz w:val="28"/>
          <w:szCs w:val="28"/>
        </w:rPr>
        <w:t xml:space="preserve"> Результаты и достижения</w:t>
      </w:r>
    </w:p>
    <w:p w:rsidR="00C13476" w:rsidRPr="00C13476" w:rsidRDefault="00C13476" w:rsidP="00C13476">
      <w:pPr>
        <w:jc w:val="center"/>
        <w:rPr>
          <w:b/>
          <w:bCs/>
          <w:sz w:val="28"/>
          <w:szCs w:val="28"/>
        </w:rPr>
      </w:pPr>
    </w:p>
    <w:p w:rsidR="00C13476" w:rsidRPr="00793150" w:rsidRDefault="00C13476" w:rsidP="00C13476">
      <w:pPr>
        <w:spacing w:line="16" w:lineRule="exact"/>
        <w:rPr>
          <w:color w:val="7030A0"/>
          <w:sz w:val="28"/>
          <w:szCs w:val="28"/>
        </w:rPr>
      </w:pPr>
    </w:p>
    <w:p w:rsidR="00C13476" w:rsidRPr="00793150" w:rsidRDefault="00C13476" w:rsidP="00C13476">
      <w:pPr>
        <w:spacing w:line="17" w:lineRule="exact"/>
        <w:jc w:val="both"/>
        <w:rPr>
          <w:color w:val="7030A0"/>
          <w:sz w:val="28"/>
          <w:szCs w:val="28"/>
        </w:rPr>
      </w:pPr>
    </w:p>
    <w:p w:rsidR="00C13476" w:rsidRPr="00C13476" w:rsidRDefault="00C13476" w:rsidP="00C13476">
      <w:pPr>
        <w:spacing w:line="322" w:lineRule="exact"/>
        <w:jc w:val="center"/>
        <w:rPr>
          <w:rFonts w:eastAsiaTheme="minorEastAsia"/>
          <w:b/>
          <w:i/>
          <w:sz w:val="28"/>
          <w:szCs w:val="28"/>
          <w:u w:val="single"/>
        </w:rPr>
      </w:pPr>
      <w:r w:rsidRPr="00C13476">
        <w:rPr>
          <w:rFonts w:eastAsiaTheme="minorEastAsia"/>
          <w:b/>
          <w:i/>
          <w:sz w:val="28"/>
          <w:szCs w:val="28"/>
          <w:u w:val="single"/>
        </w:rPr>
        <w:t>Достижения ДОУ за 201</w:t>
      </w:r>
      <w:r w:rsidR="009D796A">
        <w:rPr>
          <w:rFonts w:eastAsiaTheme="minorEastAsia"/>
          <w:b/>
          <w:i/>
          <w:sz w:val="28"/>
          <w:szCs w:val="28"/>
          <w:u w:val="single"/>
        </w:rPr>
        <w:t>6</w:t>
      </w:r>
      <w:r w:rsidRPr="00C13476">
        <w:rPr>
          <w:rFonts w:eastAsiaTheme="minorEastAsia"/>
          <w:b/>
          <w:i/>
          <w:sz w:val="28"/>
          <w:szCs w:val="28"/>
          <w:u w:val="single"/>
        </w:rPr>
        <w:t>-2018г.г.:</w:t>
      </w:r>
    </w:p>
    <w:p w:rsidR="00C13476" w:rsidRPr="00105581" w:rsidRDefault="00C13476" w:rsidP="00C13476">
      <w:pPr>
        <w:jc w:val="both"/>
        <w:rPr>
          <w:rFonts w:eastAsia="Arial Unicode MS"/>
          <w:b/>
          <w:i/>
          <w:sz w:val="28"/>
          <w:szCs w:val="28"/>
          <w:u w:val="single"/>
          <w:lang w:val="ru"/>
        </w:rPr>
      </w:pPr>
      <w:r w:rsidRPr="00105581">
        <w:rPr>
          <w:rFonts w:eastAsia="Arial Unicode MS"/>
          <w:b/>
          <w:i/>
          <w:sz w:val="28"/>
          <w:szCs w:val="28"/>
          <w:u w:val="single"/>
          <w:lang w:val="ru"/>
        </w:rPr>
        <w:t xml:space="preserve">      2016 год:</w:t>
      </w:r>
    </w:p>
    <w:p w:rsidR="00C13476" w:rsidRPr="00105581" w:rsidRDefault="00C13476" w:rsidP="00C13476">
      <w:pPr>
        <w:jc w:val="both"/>
        <w:rPr>
          <w:rFonts w:eastAsia="Arial Unicode MS"/>
          <w:color w:val="000000"/>
          <w:sz w:val="28"/>
          <w:szCs w:val="28"/>
          <w:lang w:val="ru"/>
        </w:rPr>
      </w:pPr>
      <w:r w:rsidRPr="00105581">
        <w:rPr>
          <w:rFonts w:eastAsia="Arial Unicode MS"/>
          <w:color w:val="000000"/>
          <w:sz w:val="28"/>
          <w:szCs w:val="28"/>
          <w:lang w:val="ru"/>
        </w:rPr>
        <w:t>1. Смотр-конкурс «Благоустройство территорий образовательных учреждений», лауреат.</w:t>
      </w:r>
    </w:p>
    <w:p w:rsidR="00C13476" w:rsidRPr="00105581" w:rsidRDefault="00C13476" w:rsidP="00C13476">
      <w:pPr>
        <w:jc w:val="both"/>
        <w:rPr>
          <w:rFonts w:eastAsia="Arial Unicode MS"/>
          <w:sz w:val="28"/>
          <w:szCs w:val="28"/>
          <w:lang w:val="ru"/>
        </w:rPr>
      </w:pPr>
      <w:r w:rsidRPr="00105581">
        <w:rPr>
          <w:rFonts w:eastAsia="Arial Unicode MS"/>
          <w:sz w:val="28"/>
          <w:szCs w:val="28"/>
          <w:lang w:val="ru"/>
        </w:rPr>
        <w:t xml:space="preserve">2.Районная спартакиада работников образования </w:t>
      </w:r>
      <w:proofErr w:type="spellStart"/>
      <w:r w:rsidRPr="00105581">
        <w:rPr>
          <w:rFonts w:eastAsia="Arial Unicode MS"/>
          <w:sz w:val="28"/>
          <w:szCs w:val="28"/>
          <w:lang w:val="ru"/>
        </w:rPr>
        <w:t>Яковлевского</w:t>
      </w:r>
      <w:proofErr w:type="spellEnd"/>
      <w:r w:rsidRPr="00105581">
        <w:rPr>
          <w:rFonts w:eastAsia="Arial Unicode MS"/>
          <w:sz w:val="28"/>
          <w:szCs w:val="28"/>
          <w:lang w:val="ru"/>
        </w:rPr>
        <w:t xml:space="preserve"> района, 1 место.   </w:t>
      </w:r>
      <w:r w:rsidRPr="00105581">
        <w:rPr>
          <w:rFonts w:eastAsia="Arial Unicode MS"/>
          <w:sz w:val="28"/>
          <w:szCs w:val="28"/>
          <w:lang w:val="ru"/>
        </w:rPr>
        <w:tab/>
        <w:t xml:space="preserve"> </w:t>
      </w:r>
    </w:p>
    <w:p w:rsidR="00C13476" w:rsidRPr="00105581" w:rsidRDefault="00C13476" w:rsidP="00C13476">
      <w:pPr>
        <w:jc w:val="both"/>
        <w:rPr>
          <w:rFonts w:eastAsia="Arial Unicode MS"/>
          <w:color w:val="000000"/>
          <w:sz w:val="28"/>
          <w:szCs w:val="28"/>
          <w:lang w:val="ru"/>
        </w:rPr>
      </w:pPr>
      <w:r w:rsidRPr="00105581">
        <w:rPr>
          <w:rFonts w:eastAsia="Arial Unicode MS"/>
          <w:color w:val="000000"/>
          <w:sz w:val="28"/>
          <w:szCs w:val="28"/>
          <w:lang w:val="ru"/>
        </w:rPr>
        <w:t>3.Районная спартакиада работников образования по многоборью,2 место.</w:t>
      </w:r>
    </w:p>
    <w:p w:rsidR="00C13476" w:rsidRPr="00105581" w:rsidRDefault="00C13476" w:rsidP="00C13476">
      <w:pPr>
        <w:jc w:val="both"/>
        <w:rPr>
          <w:rFonts w:eastAsia="Arial Unicode MS"/>
          <w:color w:val="000000"/>
          <w:sz w:val="28"/>
          <w:szCs w:val="28"/>
          <w:lang w:val="ru"/>
        </w:rPr>
      </w:pPr>
      <w:r w:rsidRPr="00105581">
        <w:rPr>
          <w:rFonts w:eastAsia="Arial Unicode MS"/>
          <w:color w:val="000000"/>
          <w:sz w:val="28"/>
          <w:szCs w:val="28"/>
          <w:lang w:val="ru"/>
        </w:rPr>
        <w:t>4.Районная спартакиада работников образования по броскам баскетбольного мяча в корзину,1 место.</w:t>
      </w:r>
    </w:p>
    <w:p w:rsidR="00C13476" w:rsidRPr="00105581" w:rsidRDefault="00C13476" w:rsidP="00C13476">
      <w:pPr>
        <w:jc w:val="both"/>
        <w:rPr>
          <w:sz w:val="28"/>
          <w:szCs w:val="28"/>
        </w:rPr>
      </w:pPr>
      <w:r w:rsidRPr="00105581">
        <w:rPr>
          <w:rFonts w:eastAsia="Arial Unicode MS"/>
          <w:color w:val="000000"/>
          <w:sz w:val="28"/>
          <w:szCs w:val="28"/>
          <w:lang w:val="ru"/>
        </w:rPr>
        <w:t>5.</w:t>
      </w:r>
      <w:r w:rsidRPr="00105581">
        <w:rPr>
          <w:sz w:val="28"/>
          <w:szCs w:val="28"/>
        </w:rPr>
        <w:t xml:space="preserve"> Конкурс «</w:t>
      </w:r>
      <w:proofErr w:type="gramStart"/>
      <w:r w:rsidRPr="00105581">
        <w:rPr>
          <w:sz w:val="28"/>
          <w:szCs w:val="28"/>
        </w:rPr>
        <w:t>Зимняя</w:t>
      </w:r>
      <w:proofErr w:type="gramEnd"/>
      <w:r w:rsidRPr="00105581">
        <w:rPr>
          <w:sz w:val="28"/>
          <w:szCs w:val="28"/>
        </w:rPr>
        <w:t xml:space="preserve"> сказка-2016», призер.</w:t>
      </w:r>
    </w:p>
    <w:p w:rsidR="00C13476" w:rsidRPr="00105581" w:rsidRDefault="00C13476" w:rsidP="00C13476">
      <w:pPr>
        <w:jc w:val="both"/>
        <w:rPr>
          <w:rFonts w:eastAsia="Arial Unicode MS"/>
          <w:b/>
          <w:i/>
          <w:sz w:val="28"/>
          <w:szCs w:val="28"/>
          <w:u w:val="single"/>
          <w:lang w:val="ru"/>
        </w:rPr>
      </w:pPr>
      <w:r w:rsidRPr="00105581">
        <w:rPr>
          <w:b/>
          <w:i/>
          <w:sz w:val="28"/>
          <w:szCs w:val="28"/>
          <w:u w:val="single"/>
        </w:rPr>
        <w:t>2017 год</w:t>
      </w:r>
    </w:p>
    <w:p w:rsidR="00C13476" w:rsidRPr="00105581" w:rsidRDefault="00C13476" w:rsidP="00C13476">
      <w:pPr>
        <w:spacing w:line="322" w:lineRule="exact"/>
        <w:jc w:val="both"/>
        <w:rPr>
          <w:sz w:val="28"/>
          <w:szCs w:val="28"/>
        </w:rPr>
      </w:pPr>
      <w:r w:rsidRPr="00105581">
        <w:rPr>
          <w:sz w:val="28"/>
          <w:szCs w:val="28"/>
        </w:rPr>
        <w:t>1.Конкурс</w:t>
      </w:r>
      <w:r w:rsidR="009D796A">
        <w:rPr>
          <w:sz w:val="28"/>
          <w:szCs w:val="28"/>
        </w:rPr>
        <w:t xml:space="preserve"> </w:t>
      </w:r>
      <w:r w:rsidRPr="00105581">
        <w:rPr>
          <w:sz w:val="28"/>
          <w:szCs w:val="28"/>
        </w:rPr>
        <w:t>«</w:t>
      </w:r>
      <w:proofErr w:type="gramStart"/>
      <w:r w:rsidRPr="00105581">
        <w:rPr>
          <w:sz w:val="28"/>
          <w:szCs w:val="28"/>
        </w:rPr>
        <w:t>Зимняя</w:t>
      </w:r>
      <w:proofErr w:type="gramEnd"/>
      <w:r w:rsidRPr="00105581">
        <w:rPr>
          <w:sz w:val="28"/>
          <w:szCs w:val="28"/>
        </w:rPr>
        <w:t xml:space="preserve"> сказка-2017», победитель среди сельских образовательных учреждений.</w:t>
      </w:r>
    </w:p>
    <w:p w:rsidR="00C13476" w:rsidRPr="00105581" w:rsidRDefault="00C13476" w:rsidP="00C13476">
      <w:pPr>
        <w:spacing w:line="322" w:lineRule="exact"/>
        <w:jc w:val="both"/>
        <w:rPr>
          <w:sz w:val="28"/>
          <w:szCs w:val="28"/>
        </w:rPr>
      </w:pPr>
      <w:r w:rsidRPr="00105581">
        <w:rPr>
          <w:sz w:val="28"/>
          <w:szCs w:val="28"/>
        </w:rPr>
        <w:t>2.Районный смотр-конкурс «Благоустройство территорий образовательных учреждений», лауреат.</w:t>
      </w:r>
    </w:p>
    <w:p w:rsidR="00C13476" w:rsidRPr="00105581" w:rsidRDefault="00C13476" w:rsidP="00C13476">
      <w:pPr>
        <w:spacing w:line="322" w:lineRule="exact"/>
        <w:jc w:val="both"/>
        <w:rPr>
          <w:rFonts w:eastAsiaTheme="minorEastAsia"/>
          <w:b/>
          <w:i/>
          <w:sz w:val="28"/>
          <w:szCs w:val="28"/>
          <w:u w:val="single"/>
        </w:rPr>
      </w:pPr>
      <w:r w:rsidRPr="00105581">
        <w:rPr>
          <w:rFonts w:eastAsiaTheme="minorEastAsia"/>
          <w:b/>
          <w:i/>
          <w:sz w:val="28"/>
          <w:szCs w:val="28"/>
          <w:u w:val="single"/>
        </w:rPr>
        <w:t xml:space="preserve">     2018 год</w:t>
      </w:r>
    </w:p>
    <w:p w:rsidR="00C13476" w:rsidRPr="00105581" w:rsidRDefault="00C13476" w:rsidP="00C13476">
      <w:pPr>
        <w:jc w:val="both"/>
        <w:rPr>
          <w:rFonts w:eastAsia="Arial Unicode MS"/>
          <w:sz w:val="28"/>
          <w:szCs w:val="28"/>
          <w:lang w:val="ru"/>
        </w:rPr>
      </w:pPr>
      <w:r w:rsidRPr="00105581">
        <w:rPr>
          <w:sz w:val="28"/>
          <w:szCs w:val="28"/>
        </w:rPr>
        <w:t>1.</w:t>
      </w:r>
      <w:r w:rsidRPr="00105581">
        <w:rPr>
          <w:rFonts w:eastAsia="Arial Unicode MS"/>
          <w:sz w:val="28"/>
          <w:szCs w:val="28"/>
          <w:lang w:val="ru"/>
        </w:rPr>
        <w:t xml:space="preserve">  Конкурс </w:t>
      </w:r>
      <w:r w:rsidRPr="00105581">
        <w:rPr>
          <w:rFonts w:eastAsia="Arial Unicode MS"/>
          <w:color w:val="000000" w:themeColor="text1"/>
          <w:sz w:val="28"/>
          <w:szCs w:val="28"/>
          <w:lang w:val="ru"/>
        </w:rPr>
        <w:t>« Лучший мини-огород на территории сельского детского сада</w:t>
      </w:r>
      <w:r w:rsidRPr="00105581">
        <w:rPr>
          <w:rFonts w:eastAsia="Arial Unicode MS"/>
          <w:sz w:val="28"/>
          <w:szCs w:val="28"/>
          <w:lang w:val="ru"/>
        </w:rPr>
        <w:t>», призер.</w:t>
      </w:r>
    </w:p>
    <w:p w:rsidR="00C13476" w:rsidRDefault="00C13476" w:rsidP="00C13476">
      <w:pPr>
        <w:spacing w:line="322" w:lineRule="exact"/>
        <w:jc w:val="both"/>
        <w:rPr>
          <w:sz w:val="28"/>
          <w:szCs w:val="28"/>
        </w:rPr>
      </w:pPr>
      <w:r w:rsidRPr="00105581">
        <w:rPr>
          <w:sz w:val="28"/>
          <w:szCs w:val="28"/>
          <w:lang w:val="ru"/>
        </w:rPr>
        <w:t>2.</w:t>
      </w:r>
      <w:r w:rsidRPr="00105581">
        <w:rPr>
          <w:sz w:val="28"/>
          <w:szCs w:val="28"/>
        </w:rPr>
        <w:t>Конкурс «</w:t>
      </w:r>
      <w:proofErr w:type="gramStart"/>
      <w:r w:rsidRPr="00105581">
        <w:rPr>
          <w:sz w:val="28"/>
          <w:szCs w:val="28"/>
        </w:rPr>
        <w:t>Зимняя</w:t>
      </w:r>
      <w:proofErr w:type="gramEnd"/>
      <w:r w:rsidR="009D796A">
        <w:rPr>
          <w:sz w:val="28"/>
          <w:szCs w:val="28"/>
        </w:rPr>
        <w:t xml:space="preserve"> </w:t>
      </w:r>
      <w:r w:rsidRPr="00105581">
        <w:rPr>
          <w:sz w:val="28"/>
          <w:szCs w:val="28"/>
        </w:rPr>
        <w:t>сказка-2018» победитель, среди сельских образовательных учреждений.</w:t>
      </w:r>
    </w:p>
    <w:p w:rsidR="00C13476" w:rsidRPr="00105581" w:rsidRDefault="00C13476" w:rsidP="00C13476">
      <w:pPr>
        <w:spacing w:line="232" w:lineRule="auto"/>
        <w:ind w:right="680"/>
        <w:rPr>
          <w:sz w:val="28"/>
          <w:szCs w:val="28"/>
        </w:rPr>
      </w:pPr>
    </w:p>
    <w:p w:rsidR="00C13476" w:rsidRPr="00105581" w:rsidRDefault="00C13476" w:rsidP="00C13476">
      <w:pPr>
        <w:spacing w:line="232" w:lineRule="auto"/>
        <w:ind w:right="6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Достижения детей за 2016</w:t>
      </w:r>
      <w:r w:rsidRPr="00105581">
        <w:rPr>
          <w:b/>
          <w:sz w:val="28"/>
          <w:szCs w:val="28"/>
        </w:rPr>
        <w:t xml:space="preserve">-2018 </w:t>
      </w:r>
      <w:proofErr w:type="spellStart"/>
      <w:r w:rsidRPr="00105581">
        <w:rPr>
          <w:b/>
          <w:sz w:val="28"/>
          <w:szCs w:val="28"/>
        </w:rPr>
        <w:t>г</w:t>
      </w:r>
      <w:proofErr w:type="gramStart"/>
      <w:r w:rsidRPr="00105581">
        <w:rPr>
          <w:b/>
          <w:sz w:val="28"/>
          <w:szCs w:val="28"/>
        </w:rPr>
        <w:t>.г</w:t>
      </w:r>
      <w:proofErr w:type="spellEnd"/>
      <w:proofErr w:type="gramEnd"/>
    </w:p>
    <w:p w:rsidR="00C13476" w:rsidRPr="00105581" w:rsidRDefault="00C13476" w:rsidP="00C13476">
      <w:pPr>
        <w:spacing w:line="232" w:lineRule="auto"/>
        <w:ind w:right="680"/>
        <w:jc w:val="center"/>
        <w:rPr>
          <w:sz w:val="28"/>
          <w:szCs w:val="28"/>
        </w:rPr>
      </w:pPr>
      <w:r w:rsidRPr="00105581">
        <w:rPr>
          <w:sz w:val="28"/>
          <w:szCs w:val="28"/>
        </w:rPr>
        <w:t>(участие в очных конкурсах)</w:t>
      </w:r>
    </w:p>
    <w:tbl>
      <w:tblPr>
        <w:tblW w:w="10160" w:type="dxa"/>
        <w:jc w:val="center"/>
        <w:tblInd w:w="2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3"/>
        <w:gridCol w:w="3344"/>
        <w:gridCol w:w="1701"/>
        <w:gridCol w:w="1418"/>
        <w:gridCol w:w="1984"/>
        <w:gridCol w:w="1110"/>
      </w:tblGrid>
      <w:tr w:rsidR="00C13476" w:rsidRPr="002806C6" w:rsidTr="006A73D2">
        <w:trPr>
          <w:trHeight w:val="557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BC5314" w:rsidRDefault="00C13476" w:rsidP="006A73D2">
            <w:pPr>
              <w:jc w:val="center"/>
              <w:rPr>
                <w:rFonts w:eastAsia="Arial Unicode MS"/>
                <w:i/>
                <w:color w:val="000000"/>
                <w:lang w:val="ru"/>
              </w:rPr>
            </w:pPr>
            <w:r w:rsidRPr="00BC5314">
              <w:rPr>
                <w:rFonts w:eastAsia="Arial Unicode MS"/>
                <w:i/>
                <w:color w:val="000000"/>
                <w:lang w:val="ru"/>
              </w:rPr>
              <w:t>Год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BC5314" w:rsidRDefault="00C13476" w:rsidP="006A73D2">
            <w:pPr>
              <w:jc w:val="center"/>
              <w:rPr>
                <w:rFonts w:eastAsia="Arial Unicode MS"/>
                <w:i/>
                <w:color w:val="000000"/>
                <w:lang w:val="ru"/>
              </w:rPr>
            </w:pPr>
            <w:r w:rsidRPr="00BC5314">
              <w:rPr>
                <w:rFonts w:eastAsia="Arial Unicode MS"/>
                <w:i/>
                <w:color w:val="000000"/>
                <w:lang w:val="ru"/>
              </w:rPr>
              <w:t>Название конкурса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BC5314" w:rsidRDefault="00C13476" w:rsidP="006A73D2">
            <w:pPr>
              <w:jc w:val="center"/>
              <w:rPr>
                <w:rFonts w:eastAsia="Arial Unicode MS"/>
                <w:i/>
                <w:color w:val="000000"/>
                <w:lang w:val="ru"/>
              </w:rPr>
            </w:pPr>
            <w:r w:rsidRPr="00BC5314">
              <w:rPr>
                <w:rFonts w:eastAsia="Arial Unicode MS"/>
                <w:i/>
                <w:color w:val="000000"/>
                <w:lang w:val="ru"/>
              </w:rPr>
              <w:t>Уровень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BC5314" w:rsidRDefault="00C13476" w:rsidP="006A73D2">
            <w:pPr>
              <w:jc w:val="center"/>
              <w:rPr>
                <w:rFonts w:eastAsia="Arial Unicode MS"/>
                <w:i/>
                <w:color w:val="000000"/>
                <w:lang w:val="ru"/>
              </w:rPr>
            </w:pPr>
            <w:r w:rsidRPr="00BC5314">
              <w:rPr>
                <w:rFonts w:eastAsia="Arial Unicode MS"/>
                <w:i/>
                <w:color w:val="000000"/>
                <w:lang w:val="ru"/>
              </w:rPr>
              <w:t>Учредитель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BC5314" w:rsidRDefault="00C13476" w:rsidP="006A73D2">
            <w:pPr>
              <w:jc w:val="center"/>
              <w:rPr>
                <w:rFonts w:eastAsia="Arial Unicode MS"/>
                <w:i/>
                <w:color w:val="000000"/>
                <w:lang w:val="ru"/>
              </w:rPr>
            </w:pPr>
            <w:r w:rsidRPr="00BC5314">
              <w:rPr>
                <w:rFonts w:eastAsia="Arial Unicode MS"/>
                <w:i/>
                <w:color w:val="000000"/>
                <w:lang w:val="ru"/>
              </w:rPr>
              <w:t>Ф.И участника.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BC5314" w:rsidRDefault="00C13476" w:rsidP="006A73D2">
            <w:pPr>
              <w:jc w:val="center"/>
              <w:rPr>
                <w:rFonts w:eastAsia="Arial Unicode MS"/>
                <w:i/>
                <w:color w:val="000000"/>
                <w:lang w:val="ru"/>
              </w:rPr>
            </w:pPr>
            <w:r w:rsidRPr="00BC5314">
              <w:rPr>
                <w:rFonts w:eastAsia="Arial Unicode MS"/>
                <w:i/>
                <w:color w:val="000000"/>
                <w:lang w:val="ru"/>
              </w:rPr>
              <w:t>результат</w:t>
            </w:r>
          </w:p>
        </w:tc>
      </w:tr>
      <w:tr w:rsidR="00C13476" w:rsidRPr="002806C6" w:rsidTr="006A73D2">
        <w:trPr>
          <w:trHeight w:val="136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2016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Конкурс чтецов «</w:t>
            </w:r>
            <w:proofErr w:type="spellStart"/>
            <w:r>
              <w:rPr>
                <w:rFonts w:eastAsia="Arial Unicode MS"/>
                <w:color w:val="000000"/>
                <w:lang w:val="ru"/>
              </w:rPr>
              <w:t>Зимущка</w:t>
            </w:r>
            <w:proofErr w:type="spellEnd"/>
            <w:r>
              <w:rPr>
                <w:rFonts w:eastAsia="Arial Unicode MS"/>
                <w:color w:val="000000"/>
                <w:lang w:val="ru"/>
              </w:rPr>
              <w:t>-зима!»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муниципальный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Управление образования</w:t>
            </w:r>
          </w:p>
          <w:p w:rsidR="00C13476" w:rsidRPr="002806C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(УО)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Добрецова Полина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2 место</w:t>
            </w:r>
          </w:p>
        </w:tc>
      </w:tr>
      <w:tr w:rsidR="00C13476" w:rsidRPr="002806C6" w:rsidTr="006A73D2">
        <w:trPr>
          <w:trHeight w:val="139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2016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Пасхальный конкурс-фестиваль «Радость души моей!»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муниципальный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УО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Арбузов Никита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3 место</w:t>
            </w:r>
          </w:p>
        </w:tc>
      </w:tr>
      <w:tr w:rsidR="00C13476" w:rsidRPr="002806C6" w:rsidTr="006A73D2">
        <w:trPr>
          <w:trHeight w:val="139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2016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 xml:space="preserve">Конкурс чтецов «Пришла </w:t>
            </w:r>
            <w:proofErr w:type="gramStart"/>
            <w:r>
              <w:rPr>
                <w:rFonts w:eastAsia="Arial Unicode MS"/>
                <w:color w:val="000000"/>
                <w:lang w:val="ru"/>
              </w:rPr>
              <w:t>весна-пришла</w:t>
            </w:r>
            <w:proofErr w:type="gramEnd"/>
            <w:r>
              <w:rPr>
                <w:rFonts w:eastAsia="Arial Unicode MS"/>
                <w:color w:val="000000"/>
                <w:lang w:val="ru"/>
              </w:rPr>
              <w:t xml:space="preserve"> Победа!»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муниципальный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УО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Узун Олеся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3 место</w:t>
            </w:r>
          </w:p>
        </w:tc>
      </w:tr>
      <w:tr w:rsidR="00C13476" w:rsidRPr="002806C6" w:rsidTr="006A73D2">
        <w:trPr>
          <w:trHeight w:val="139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2017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Конкурс «Птичья столовая!»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муниципальный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УО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proofErr w:type="spellStart"/>
            <w:r>
              <w:rPr>
                <w:rFonts w:eastAsia="Arial Unicode MS"/>
                <w:color w:val="000000"/>
                <w:lang w:val="ru"/>
              </w:rPr>
              <w:t>Цыгулев</w:t>
            </w:r>
            <w:proofErr w:type="spellEnd"/>
            <w:r>
              <w:rPr>
                <w:rFonts w:eastAsia="Arial Unicode MS"/>
                <w:color w:val="000000"/>
                <w:lang w:val="ru"/>
              </w:rPr>
              <w:t xml:space="preserve"> Ваня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2 место</w:t>
            </w:r>
          </w:p>
        </w:tc>
      </w:tr>
      <w:tr w:rsidR="00C13476" w:rsidRPr="002806C6" w:rsidTr="006A73D2">
        <w:trPr>
          <w:trHeight w:val="139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2017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987F67" w:rsidRDefault="00C13476" w:rsidP="006A73D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ru"/>
              </w:rPr>
            </w:pPr>
            <w:r w:rsidRPr="00987F67">
              <w:rPr>
                <w:rFonts w:ascii="Times New Roman" w:hAnsi="Times New Roman"/>
                <w:sz w:val="24"/>
                <w:szCs w:val="24"/>
                <w:lang w:val="ru"/>
              </w:rPr>
              <w:t>Пасхальный конкурс-фестиваль «Радость души моей!»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987F67" w:rsidRDefault="00C13476" w:rsidP="006A73D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ru"/>
              </w:rPr>
            </w:pPr>
            <w:r w:rsidRPr="00987F67">
              <w:rPr>
                <w:rFonts w:ascii="Times New Roman" w:hAnsi="Times New Roman"/>
                <w:sz w:val="24"/>
                <w:szCs w:val="24"/>
                <w:lang w:val="ru"/>
              </w:rPr>
              <w:t>муниципальный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987F67" w:rsidRDefault="00C13476" w:rsidP="006A73D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ru"/>
              </w:rPr>
            </w:pPr>
            <w:r w:rsidRPr="00987F67">
              <w:rPr>
                <w:rFonts w:ascii="Times New Roman" w:hAnsi="Times New Roman"/>
                <w:sz w:val="24"/>
                <w:szCs w:val="24"/>
                <w:lang w:val="ru"/>
              </w:rPr>
              <w:t>УО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987F67" w:rsidRDefault="00C13476" w:rsidP="006A73D2">
            <w:pPr>
              <w:pStyle w:val="a6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87F67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Маик</w:t>
            </w:r>
            <w:proofErr w:type="spellEnd"/>
            <w:r w:rsidRPr="00987F67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 xml:space="preserve"> Денис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,</w:t>
            </w:r>
          </w:p>
          <w:p w:rsidR="00C13476" w:rsidRPr="00987F67" w:rsidRDefault="00C13476" w:rsidP="006A73D2">
            <w:pPr>
              <w:pStyle w:val="a6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 w:rsidRPr="00987F67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Любимов Елисей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,</w:t>
            </w:r>
          </w:p>
          <w:p w:rsidR="00C13476" w:rsidRPr="00987F67" w:rsidRDefault="00C13476" w:rsidP="006A73D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ru"/>
              </w:rPr>
            </w:pPr>
            <w:r w:rsidRPr="00987F67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lastRenderedPageBreak/>
              <w:t>Губарева Таисия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987F67" w:rsidRDefault="00C13476" w:rsidP="006A73D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ru"/>
              </w:rPr>
            </w:pPr>
            <w:r w:rsidRPr="00987F67">
              <w:rPr>
                <w:rFonts w:ascii="Times New Roman" w:hAnsi="Times New Roman"/>
                <w:sz w:val="24"/>
                <w:szCs w:val="24"/>
                <w:lang w:val="ru"/>
              </w:rPr>
              <w:lastRenderedPageBreak/>
              <w:t>участие</w:t>
            </w:r>
          </w:p>
        </w:tc>
      </w:tr>
      <w:tr w:rsidR="00C13476" w:rsidRPr="002806C6" w:rsidTr="006A73D2">
        <w:trPr>
          <w:trHeight w:val="139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lastRenderedPageBreak/>
              <w:t>2017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987F67" w:rsidRDefault="00C13476" w:rsidP="006A73D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ru"/>
              </w:rPr>
            </w:pPr>
            <w:r w:rsidRPr="00987F67">
              <w:rPr>
                <w:rFonts w:ascii="Times New Roman" w:hAnsi="Times New Roman"/>
                <w:sz w:val="24"/>
                <w:szCs w:val="24"/>
              </w:rPr>
              <w:t>«Мозаика Детства», Интеллектуальный конкурс «Умное поколени</w:t>
            </w:r>
            <w:proofErr w:type="gramStart"/>
            <w:r w:rsidRPr="00987F67">
              <w:rPr>
                <w:rFonts w:ascii="Times New Roman" w:hAnsi="Times New Roman"/>
                <w:sz w:val="24"/>
                <w:szCs w:val="24"/>
              </w:rPr>
              <w:t>е-</w:t>
            </w:r>
            <w:proofErr w:type="gramEnd"/>
            <w:r w:rsidRPr="00987F67">
              <w:rPr>
                <w:rFonts w:ascii="Times New Roman" w:hAnsi="Times New Roman"/>
                <w:sz w:val="24"/>
                <w:szCs w:val="24"/>
              </w:rPr>
              <w:t xml:space="preserve"> интеллект0+»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987F67" w:rsidRDefault="00C13476" w:rsidP="006A73D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ru"/>
              </w:rPr>
            </w:pPr>
            <w:r w:rsidRPr="00987F67">
              <w:rPr>
                <w:rFonts w:ascii="Times New Roman" w:hAnsi="Times New Roman"/>
                <w:sz w:val="24"/>
                <w:szCs w:val="24"/>
                <w:lang w:val="ru"/>
              </w:rPr>
              <w:t>муниципальный</w:t>
            </w:r>
          </w:p>
          <w:p w:rsidR="00C13476" w:rsidRPr="00987F67" w:rsidRDefault="00C13476" w:rsidP="006A73D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/>
                <w:sz w:val="24"/>
                <w:szCs w:val="24"/>
                <w:lang w:val="ru"/>
              </w:rPr>
              <w:t>этап регионального к</w:t>
            </w:r>
            <w:r w:rsidRPr="00987F67">
              <w:rPr>
                <w:rFonts w:ascii="Times New Roman" w:hAnsi="Times New Roman"/>
                <w:sz w:val="24"/>
                <w:szCs w:val="24"/>
                <w:lang w:val="ru"/>
              </w:rPr>
              <w:t>онкурса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987F67" w:rsidRDefault="00C13476" w:rsidP="006A73D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ru"/>
              </w:rPr>
            </w:pPr>
            <w:r w:rsidRPr="00987F67">
              <w:rPr>
                <w:rFonts w:ascii="Times New Roman" w:hAnsi="Times New Roman"/>
                <w:sz w:val="24"/>
                <w:szCs w:val="24"/>
                <w:lang w:val="ru"/>
              </w:rPr>
              <w:t>УО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pStyle w:val="a6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87F67">
              <w:rPr>
                <w:rFonts w:ascii="Times New Roman" w:eastAsiaTheme="minorEastAsia" w:hAnsi="Times New Roman"/>
                <w:sz w:val="24"/>
                <w:szCs w:val="24"/>
              </w:rPr>
              <w:t>Приходько Никита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, </w:t>
            </w:r>
            <w:r w:rsidRPr="00987F67">
              <w:rPr>
                <w:rFonts w:ascii="Times New Roman" w:eastAsiaTheme="minorEastAsia" w:hAnsi="Times New Roman"/>
                <w:sz w:val="24"/>
                <w:szCs w:val="24"/>
              </w:rPr>
              <w:t>Мирошниченко Саша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, </w:t>
            </w:r>
          </w:p>
          <w:p w:rsidR="00C13476" w:rsidRPr="00E35793" w:rsidRDefault="00C13476" w:rsidP="006A73D2">
            <w:pPr>
              <w:pStyle w:val="a6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987F67">
              <w:rPr>
                <w:rFonts w:ascii="Times New Roman" w:eastAsiaTheme="minorEastAsia" w:hAnsi="Times New Roman"/>
                <w:sz w:val="24"/>
                <w:szCs w:val="24"/>
              </w:rPr>
              <w:t>Ериза</w:t>
            </w:r>
            <w:proofErr w:type="spellEnd"/>
            <w:r w:rsidRPr="00987F67">
              <w:rPr>
                <w:rFonts w:ascii="Times New Roman" w:eastAsiaTheme="minorEastAsia" w:hAnsi="Times New Roman"/>
                <w:sz w:val="24"/>
                <w:szCs w:val="24"/>
              </w:rPr>
              <w:t xml:space="preserve"> Андрей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987F67" w:rsidRDefault="00C13476" w:rsidP="006A73D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/>
                <w:sz w:val="24"/>
                <w:szCs w:val="24"/>
                <w:lang w:val="ru"/>
              </w:rPr>
              <w:t>уч</w:t>
            </w:r>
            <w:r w:rsidRPr="00987F67">
              <w:rPr>
                <w:rFonts w:ascii="Times New Roman" w:hAnsi="Times New Roman"/>
                <w:sz w:val="24"/>
                <w:szCs w:val="24"/>
                <w:lang w:val="ru"/>
              </w:rPr>
              <w:t>астие</w:t>
            </w:r>
          </w:p>
        </w:tc>
      </w:tr>
      <w:tr w:rsidR="00C13476" w:rsidRPr="002806C6" w:rsidTr="006A73D2">
        <w:trPr>
          <w:trHeight w:val="139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2017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987F67" w:rsidRDefault="00C13476" w:rsidP="006A73D2">
            <w:pPr>
              <w:pStyle w:val="a6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87F67">
              <w:rPr>
                <w:rFonts w:ascii="Times New Roman" w:eastAsiaTheme="minorEastAsia" w:hAnsi="Times New Roman"/>
                <w:sz w:val="24"/>
                <w:szCs w:val="24"/>
              </w:rPr>
              <w:t>«Мозаика Детства», спартакиада</w:t>
            </w:r>
          </w:p>
          <w:p w:rsidR="00C13476" w:rsidRPr="00987F67" w:rsidRDefault="00C13476" w:rsidP="006A73D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ru"/>
              </w:rPr>
            </w:pPr>
            <w:r w:rsidRPr="00987F67">
              <w:rPr>
                <w:rFonts w:ascii="Times New Roman" w:eastAsiaTheme="minorEastAsia" w:hAnsi="Times New Roman"/>
                <w:sz w:val="24"/>
                <w:szCs w:val="24"/>
              </w:rPr>
              <w:t>«Быстрее, выше, сильнее»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987F67" w:rsidRDefault="00C13476" w:rsidP="006A73D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ru"/>
              </w:rPr>
            </w:pPr>
            <w:r w:rsidRPr="00987F67">
              <w:rPr>
                <w:rFonts w:ascii="Times New Roman" w:hAnsi="Times New Roman"/>
                <w:sz w:val="24"/>
                <w:szCs w:val="24"/>
                <w:lang w:val="ru"/>
              </w:rPr>
              <w:t>муниципальный</w:t>
            </w:r>
          </w:p>
          <w:p w:rsidR="00C13476" w:rsidRPr="00987F67" w:rsidRDefault="00C13476" w:rsidP="006A73D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/>
                <w:sz w:val="24"/>
                <w:szCs w:val="24"/>
                <w:lang w:val="ru"/>
              </w:rPr>
              <w:t xml:space="preserve">этап регионального </w:t>
            </w:r>
            <w:r w:rsidRPr="00987F67">
              <w:rPr>
                <w:rFonts w:ascii="Times New Roman" w:hAnsi="Times New Roman"/>
                <w:sz w:val="24"/>
                <w:szCs w:val="24"/>
                <w:lang w:val="ru"/>
              </w:rPr>
              <w:t>конкурса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987F67" w:rsidRDefault="00C13476" w:rsidP="006A73D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ru"/>
              </w:rPr>
            </w:pPr>
            <w:r w:rsidRPr="00987F67">
              <w:rPr>
                <w:rFonts w:ascii="Times New Roman" w:hAnsi="Times New Roman"/>
                <w:sz w:val="24"/>
                <w:szCs w:val="24"/>
                <w:lang w:val="ru"/>
              </w:rPr>
              <w:t>УО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987F67" w:rsidRDefault="00C13476" w:rsidP="006A73D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Команда «Крепыши»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987F67" w:rsidRDefault="00C13476" w:rsidP="006A73D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ru"/>
              </w:rPr>
            </w:pPr>
            <w:r w:rsidRPr="00987F67">
              <w:rPr>
                <w:rFonts w:ascii="Times New Roman" w:hAnsi="Times New Roman"/>
                <w:sz w:val="24"/>
                <w:szCs w:val="24"/>
                <w:lang w:val="ru"/>
              </w:rPr>
              <w:t>3 место</w:t>
            </w:r>
          </w:p>
        </w:tc>
      </w:tr>
      <w:tr w:rsidR="00C13476" w:rsidRPr="002806C6" w:rsidTr="006A73D2">
        <w:trPr>
          <w:trHeight w:val="139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2017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987F67" w:rsidRDefault="00C13476" w:rsidP="006A73D2">
            <w:pPr>
              <w:pStyle w:val="a6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87F67">
              <w:rPr>
                <w:rFonts w:ascii="Times New Roman" w:eastAsiaTheme="minorEastAsia" w:hAnsi="Times New Roman"/>
                <w:sz w:val="24"/>
                <w:szCs w:val="24"/>
              </w:rPr>
              <w:t>Конкурс чтецов</w:t>
            </w:r>
          </w:p>
          <w:p w:rsidR="00C13476" w:rsidRPr="00987F67" w:rsidRDefault="00C13476" w:rsidP="006A73D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ru"/>
              </w:rPr>
            </w:pPr>
            <w:r w:rsidRPr="00987F67">
              <w:rPr>
                <w:rFonts w:ascii="Times New Roman" w:eastAsiaTheme="minorEastAsia" w:hAnsi="Times New Roman"/>
                <w:sz w:val="24"/>
                <w:szCs w:val="24"/>
              </w:rPr>
              <w:t>«Лучшей мамою на свете свою мать считают дети!»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987F67" w:rsidRDefault="00C13476" w:rsidP="006A73D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ru"/>
              </w:rPr>
            </w:pPr>
            <w:r w:rsidRPr="00987F67">
              <w:rPr>
                <w:rFonts w:ascii="Times New Roman" w:hAnsi="Times New Roman"/>
                <w:sz w:val="24"/>
                <w:szCs w:val="24"/>
                <w:lang w:val="ru"/>
              </w:rPr>
              <w:t>муниципальный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987F67" w:rsidRDefault="00C13476" w:rsidP="006A73D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ru"/>
              </w:rPr>
            </w:pPr>
            <w:r w:rsidRPr="00987F67">
              <w:rPr>
                <w:rFonts w:ascii="Times New Roman" w:hAnsi="Times New Roman"/>
                <w:sz w:val="24"/>
                <w:szCs w:val="24"/>
                <w:lang w:val="ru"/>
              </w:rPr>
              <w:t>УО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987F67" w:rsidRDefault="00C13476" w:rsidP="006A73D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ru"/>
              </w:rPr>
            </w:pPr>
          </w:p>
          <w:p w:rsidR="00C13476" w:rsidRPr="00987F67" w:rsidRDefault="00C13476" w:rsidP="006A73D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ru"/>
              </w:rPr>
            </w:pPr>
            <w:proofErr w:type="spellStart"/>
            <w:r w:rsidRPr="00987F67">
              <w:rPr>
                <w:rFonts w:ascii="Times New Roman" w:hAnsi="Times New Roman"/>
                <w:sz w:val="24"/>
                <w:szCs w:val="24"/>
              </w:rPr>
              <w:t>Ериза</w:t>
            </w:r>
            <w:proofErr w:type="spellEnd"/>
            <w:r w:rsidRPr="00987F67">
              <w:rPr>
                <w:rFonts w:ascii="Times New Roman" w:hAnsi="Times New Roman"/>
                <w:sz w:val="24"/>
                <w:szCs w:val="24"/>
              </w:rPr>
              <w:t xml:space="preserve"> Андрей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987F67" w:rsidRDefault="00C13476" w:rsidP="006A73D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ru"/>
              </w:rPr>
            </w:pPr>
            <w:r w:rsidRPr="00987F67">
              <w:rPr>
                <w:rFonts w:ascii="Times New Roman" w:hAnsi="Times New Roman"/>
                <w:sz w:val="24"/>
                <w:szCs w:val="24"/>
                <w:lang w:val="ru"/>
              </w:rPr>
              <w:t>1 место</w:t>
            </w:r>
          </w:p>
        </w:tc>
      </w:tr>
      <w:tr w:rsidR="00C13476" w:rsidRPr="002806C6" w:rsidTr="006A73D2">
        <w:trPr>
          <w:trHeight w:val="139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2017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987F67" w:rsidRDefault="00C13476" w:rsidP="006A73D2">
            <w:pPr>
              <w:pStyle w:val="a6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87F67">
              <w:rPr>
                <w:rFonts w:ascii="Times New Roman" w:eastAsiaTheme="minorEastAsia" w:hAnsi="Times New Roman"/>
                <w:sz w:val="24"/>
                <w:szCs w:val="24"/>
              </w:rPr>
              <w:t>Конкурс чтецов</w:t>
            </w:r>
          </w:p>
          <w:p w:rsidR="00C13476" w:rsidRPr="00987F67" w:rsidRDefault="00C13476" w:rsidP="006A73D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ru"/>
              </w:rPr>
            </w:pPr>
            <w:r w:rsidRPr="00987F67">
              <w:rPr>
                <w:rFonts w:ascii="Times New Roman" w:eastAsiaTheme="minorEastAsia" w:hAnsi="Times New Roman"/>
                <w:sz w:val="24"/>
                <w:szCs w:val="24"/>
              </w:rPr>
              <w:t>«На крыльях слова, музыки и танцев»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987F67" w:rsidRDefault="00C13476" w:rsidP="006A73D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ru"/>
              </w:rPr>
            </w:pPr>
            <w:r w:rsidRPr="00987F67">
              <w:rPr>
                <w:rFonts w:ascii="Times New Roman" w:hAnsi="Times New Roman"/>
                <w:sz w:val="24"/>
                <w:szCs w:val="24"/>
                <w:lang w:val="ru"/>
              </w:rPr>
              <w:t>муниципальный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987F67" w:rsidRDefault="00C13476" w:rsidP="006A73D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ru"/>
              </w:rPr>
            </w:pPr>
            <w:r w:rsidRPr="00987F67">
              <w:rPr>
                <w:rFonts w:ascii="Times New Roman" w:hAnsi="Times New Roman"/>
                <w:sz w:val="24"/>
                <w:szCs w:val="24"/>
                <w:lang w:val="ru"/>
              </w:rPr>
              <w:t>УО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987F67" w:rsidRDefault="00C13476" w:rsidP="006A73D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ru"/>
              </w:rPr>
            </w:pPr>
            <w:proofErr w:type="spellStart"/>
            <w:r w:rsidRPr="00987F67">
              <w:rPr>
                <w:rFonts w:ascii="Times New Roman" w:hAnsi="Times New Roman"/>
                <w:sz w:val="24"/>
                <w:szCs w:val="24"/>
              </w:rPr>
              <w:t>Ериза</w:t>
            </w:r>
            <w:proofErr w:type="spellEnd"/>
            <w:r w:rsidRPr="00987F67">
              <w:rPr>
                <w:rFonts w:ascii="Times New Roman" w:hAnsi="Times New Roman"/>
                <w:sz w:val="24"/>
                <w:szCs w:val="24"/>
              </w:rPr>
              <w:t xml:space="preserve"> Андрей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987F67" w:rsidRDefault="00C13476" w:rsidP="006A73D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ru"/>
              </w:rPr>
            </w:pPr>
            <w:r w:rsidRPr="00987F67">
              <w:rPr>
                <w:rFonts w:ascii="Times New Roman" w:hAnsi="Times New Roman"/>
                <w:sz w:val="24"/>
                <w:szCs w:val="24"/>
                <w:lang w:val="ru"/>
              </w:rPr>
              <w:t>2 место</w:t>
            </w:r>
          </w:p>
        </w:tc>
      </w:tr>
      <w:tr w:rsidR="00C13476" w:rsidRPr="002806C6" w:rsidTr="006A73D2">
        <w:trPr>
          <w:trHeight w:val="139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2017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987F67" w:rsidRDefault="00C13476" w:rsidP="006A73D2">
            <w:pPr>
              <w:pStyle w:val="a6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87F67">
              <w:rPr>
                <w:rFonts w:ascii="Times New Roman" w:eastAsiaTheme="minorEastAsia" w:hAnsi="Times New Roman"/>
                <w:sz w:val="24"/>
                <w:szCs w:val="24"/>
              </w:rPr>
              <w:t>Конкурс чтецов</w:t>
            </w:r>
          </w:p>
          <w:p w:rsidR="00C13476" w:rsidRPr="00987F67" w:rsidRDefault="00C13476" w:rsidP="006A73D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ru"/>
              </w:rPr>
            </w:pPr>
            <w:r w:rsidRPr="00987F67">
              <w:rPr>
                <w:rFonts w:ascii="Times New Roman" w:eastAsiaTheme="minorEastAsia" w:hAnsi="Times New Roman"/>
                <w:sz w:val="24"/>
                <w:szCs w:val="24"/>
              </w:rPr>
              <w:t>«Зимушка-зима!»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987F67" w:rsidRDefault="00C13476" w:rsidP="006A73D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ru"/>
              </w:rPr>
            </w:pPr>
            <w:r w:rsidRPr="00987F67">
              <w:rPr>
                <w:rFonts w:ascii="Times New Roman" w:hAnsi="Times New Roman"/>
                <w:sz w:val="24"/>
                <w:szCs w:val="24"/>
                <w:lang w:val="ru"/>
              </w:rPr>
              <w:t>муниципальный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987F67" w:rsidRDefault="00C13476" w:rsidP="006A73D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ru"/>
              </w:rPr>
            </w:pPr>
            <w:r w:rsidRPr="00987F67">
              <w:rPr>
                <w:rFonts w:ascii="Times New Roman" w:hAnsi="Times New Roman"/>
                <w:sz w:val="24"/>
                <w:szCs w:val="24"/>
                <w:lang w:val="ru"/>
              </w:rPr>
              <w:t>УО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987F67" w:rsidRDefault="00C13476" w:rsidP="006A73D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ru"/>
              </w:rPr>
            </w:pPr>
            <w:proofErr w:type="spellStart"/>
            <w:r w:rsidRPr="00987F67">
              <w:rPr>
                <w:rFonts w:ascii="Times New Roman" w:hAnsi="Times New Roman"/>
                <w:sz w:val="24"/>
                <w:szCs w:val="24"/>
              </w:rPr>
              <w:t>Ериза</w:t>
            </w:r>
            <w:proofErr w:type="spellEnd"/>
            <w:r w:rsidRPr="00987F67">
              <w:rPr>
                <w:rFonts w:ascii="Times New Roman" w:hAnsi="Times New Roman"/>
                <w:sz w:val="24"/>
                <w:szCs w:val="24"/>
              </w:rPr>
              <w:t xml:space="preserve"> Андрей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987F67" w:rsidRDefault="00C13476" w:rsidP="006A73D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ru"/>
              </w:rPr>
            </w:pPr>
            <w:r w:rsidRPr="00987F67">
              <w:rPr>
                <w:rFonts w:ascii="Times New Roman" w:hAnsi="Times New Roman"/>
                <w:sz w:val="24"/>
                <w:szCs w:val="24"/>
                <w:lang w:val="ru"/>
              </w:rPr>
              <w:t>1 место</w:t>
            </w:r>
          </w:p>
        </w:tc>
      </w:tr>
      <w:tr w:rsidR="00C13476" w:rsidRPr="002806C6" w:rsidTr="006A73D2">
        <w:trPr>
          <w:trHeight w:val="139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2017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987F67" w:rsidRDefault="00C13476" w:rsidP="006A73D2">
            <w:pPr>
              <w:pStyle w:val="a6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87F67">
              <w:rPr>
                <w:rFonts w:ascii="Times New Roman" w:eastAsiaTheme="minorEastAsia" w:hAnsi="Times New Roman"/>
                <w:sz w:val="24"/>
                <w:szCs w:val="24"/>
              </w:rPr>
              <w:t>Конкурс чтецов</w:t>
            </w:r>
          </w:p>
          <w:p w:rsidR="00C13476" w:rsidRPr="00987F67" w:rsidRDefault="00C13476" w:rsidP="006A73D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ru"/>
              </w:rPr>
            </w:pPr>
            <w:r w:rsidRPr="00987F67">
              <w:rPr>
                <w:rFonts w:ascii="Times New Roman" w:eastAsiaTheme="minorEastAsia" w:hAnsi="Times New Roman"/>
                <w:sz w:val="24"/>
                <w:szCs w:val="24"/>
              </w:rPr>
              <w:t>«Пришла весна, пришла Победа!»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987F67" w:rsidRDefault="00C13476" w:rsidP="006A73D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ru"/>
              </w:rPr>
            </w:pPr>
            <w:r w:rsidRPr="00987F67">
              <w:rPr>
                <w:rFonts w:ascii="Times New Roman" w:hAnsi="Times New Roman"/>
                <w:sz w:val="24"/>
                <w:szCs w:val="24"/>
                <w:lang w:val="ru"/>
              </w:rPr>
              <w:t>муниципальный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987F67" w:rsidRDefault="00C13476" w:rsidP="006A73D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ru"/>
              </w:rPr>
            </w:pPr>
            <w:r w:rsidRPr="00987F67">
              <w:rPr>
                <w:rFonts w:ascii="Times New Roman" w:hAnsi="Times New Roman"/>
                <w:sz w:val="24"/>
                <w:szCs w:val="24"/>
                <w:lang w:val="ru"/>
              </w:rPr>
              <w:t>УО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987F67" w:rsidRDefault="00C13476" w:rsidP="006A73D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ru"/>
              </w:rPr>
            </w:pPr>
            <w:proofErr w:type="spellStart"/>
            <w:r w:rsidRPr="00987F67">
              <w:rPr>
                <w:rFonts w:ascii="Times New Roman" w:hAnsi="Times New Roman"/>
                <w:sz w:val="24"/>
                <w:szCs w:val="24"/>
              </w:rPr>
              <w:t>Ериза</w:t>
            </w:r>
            <w:proofErr w:type="spellEnd"/>
            <w:r w:rsidRPr="00987F67">
              <w:rPr>
                <w:rFonts w:ascii="Times New Roman" w:hAnsi="Times New Roman"/>
                <w:sz w:val="24"/>
                <w:szCs w:val="24"/>
              </w:rPr>
              <w:t xml:space="preserve"> Андрей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987F67" w:rsidRDefault="00C13476" w:rsidP="006A73D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ru"/>
              </w:rPr>
            </w:pPr>
            <w:r w:rsidRPr="00987F67">
              <w:rPr>
                <w:rFonts w:ascii="Times New Roman" w:hAnsi="Times New Roman"/>
                <w:sz w:val="24"/>
                <w:szCs w:val="24"/>
                <w:lang w:val="ru"/>
              </w:rPr>
              <w:t>1 место</w:t>
            </w:r>
          </w:p>
        </w:tc>
      </w:tr>
      <w:tr w:rsidR="00C13476" w:rsidRPr="002806C6" w:rsidTr="006A73D2">
        <w:trPr>
          <w:trHeight w:val="139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2018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jc w:val="center"/>
            </w:pPr>
            <w:r>
              <w:t xml:space="preserve">Конкурс чтецов </w:t>
            </w:r>
          </w:p>
          <w:p w:rsidR="00C1347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D10C6C">
              <w:t>«Зимушка - зима»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муниципальный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УО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D10C6C">
              <w:t xml:space="preserve">Третьякова </w:t>
            </w:r>
            <w:proofErr w:type="spellStart"/>
            <w:r w:rsidRPr="00D10C6C">
              <w:t>Есения</w:t>
            </w:r>
            <w:proofErr w:type="spellEnd"/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участие</w:t>
            </w:r>
          </w:p>
        </w:tc>
      </w:tr>
      <w:tr w:rsidR="00C13476" w:rsidRPr="002806C6" w:rsidTr="006A73D2">
        <w:trPr>
          <w:trHeight w:val="139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2018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jc w:val="center"/>
            </w:pPr>
            <w:r w:rsidRPr="00987F67">
              <w:rPr>
                <w:rFonts w:eastAsia="Arial Unicode MS"/>
                <w:lang w:val="ru"/>
              </w:rPr>
              <w:t>Пасхальный конкурс-фестиваль «Радость души моей!»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муниципальный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УО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jc w:val="center"/>
            </w:pPr>
            <w:proofErr w:type="spellStart"/>
            <w:r>
              <w:t>Хахонин</w:t>
            </w:r>
            <w:proofErr w:type="spellEnd"/>
            <w:r>
              <w:t xml:space="preserve"> Кирилл, Черкашина Полина, </w:t>
            </w:r>
          </w:p>
          <w:p w:rsidR="00C13476" w:rsidRPr="00D10C6C" w:rsidRDefault="00C13476" w:rsidP="006A73D2">
            <w:pPr>
              <w:jc w:val="center"/>
            </w:pPr>
            <w:r>
              <w:t>Темченко Катя, Акимов Илья, Третьяков Ваня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E35793" w:rsidRDefault="00C13476" w:rsidP="006A73D2">
            <w:pPr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участие</w:t>
            </w:r>
          </w:p>
        </w:tc>
      </w:tr>
      <w:tr w:rsidR="00C13476" w:rsidRPr="002806C6" w:rsidTr="006A73D2">
        <w:trPr>
          <w:trHeight w:val="139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2018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D10C6C">
              <w:t>«Мозаика детства»</w:t>
            </w:r>
            <w:r>
              <w:t>, номинация «Художественное слово»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муниципальный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УО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D10C6C">
              <w:t xml:space="preserve">Третьякова </w:t>
            </w:r>
            <w:proofErr w:type="spellStart"/>
            <w:r w:rsidRPr="00D10C6C">
              <w:t>Есения</w:t>
            </w:r>
            <w:proofErr w:type="spellEnd"/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 w:rsidRPr="008000BA">
              <w:rPr>
                <w:rFonts w:eastAsia="Arial Unicode MS"/>
                <w:color w:val="000000"/>
                <w:lang w:val="ru"/>
              </w:rPr>
              <w:t>4 место</w:t>
            </w:r>
          </w:p>
        </w:tc>
      </w:tr>
      <w:tr w:rsidR="00C13476" w:rsidRPr="002806C6" w:rsidTr="006A73D2">
        <w:trPr>
          <w:trHeight w:val="139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2018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8000BA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8000BA">
              <w:t>«Мозаика детства»</w:t>
            </w:r>
            <w:r>
              <w:t>, номинация «На крыльях слова, музыки и танца!»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8000BA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8000BA">
              <w:rPr>
                <w:rFonts w:eastAsia="Arial Unicode MS"/>
                <w:color w:val="000000"/>
                <w:lang w:val="ru"/>
              </w:rPr>
              <w:t>муниципальный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8000BA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8000BA">
              <w:rPr>
                <w:rFonts w:eastAsia="Arial Unicode MS"/>
                <w:color w:val="000000"/>
                <w:lang w:val="ru"/>
              </w:rPr>
              <w:t>УО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8000BA" w:rsidRDefault="00C13476" w:rsidP="006A73D2">
            <w:pPr>
              <w:tabs>
                <w:tab w:val="left" w:pos="311"/>
              </w:tabs>
              <w:jc w:val="center"/>
              <w:rPr>
                <w:rFonts w:eastAsia="Arial Unicode MS"/>
                <w:color w:val="000000"/>
                <w:lang w:val="ru"/>
              </w:rPr>
            </w:pPr>
            <w:r w:rsidRPr="008000BA">
              <w:t>Соколов Арсений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8000BA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8000BA">
              <w:rPr>
                <w:rFonts w:eastAsia="Arial Unicode MS"/>
                <w:color w:val="000000"/>
                <w:lang w:val="ru"/>
              </w:rPr>
              <w:t>4 место</w:t>
            </w:r>
          </w:p>
        </w:tc>
      </w:tr>
      <w:tr w:rsidR="00C13476" w:rsidRPr="002806C6" w:rsidTr="006A73D2">
        <w:trPr>
          <w:trHeight w:val="139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2018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8000BA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8000BA">
              <w:t>Конкурс чтецов</w:t>
            </w:r>
            <w:r w:rsidRPr="008000BA">
              <w:rPr>
                <w:b/>
              </w:rPr>
              <w:t xml:space="preserve"> </w:t>
            </w:r>
            <w:r w:rsidRPr="008000BA">
              <w:t>«Пришла весна - пришла Победа»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8000BA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8000BA">
              <w:rPr>
                <w:rFonts w:eastAsia="Arial Unicode MS"/>
                <w:color w:val="000000"/>
                <w:lang w:val="ru"/>
              </w:rPr>
              <w:t>муниципальный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8000BA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8000BA">
              <w:rPr>
                <w:rFonts w:eastAsia="Arial Unicode MS"/>
                <w:color w:val="000000"/>
                <w:lang w:val="ru"/>
              </w:rPr>
              <w:t>УО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8000BA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proofErr w:type="spellStart"/>
            <w:r w:rsidRPr="008000BA">
              <w:t>Кузенкова</w:t>
            </w:r>
            <w:proofErr w:type="spellEnd"/>
            <w:r w:rsidRPr="008000BA">
              <w:t xml:space="preserve"> Лена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8000BA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8000BA">
              <w:rPr>
                <w:rFonts w:eastAsia="Arial Unicode MS"/>
                <w:color w:val="000000"/>
                <w:lang w:val="ru"/>
              </w:rPr>
              <w:t>3 место</w:t>
            </w:r>
          </w:p>
        </w:tc>
      </w:tr>
      <w:tr w:rsidR="00C13476" w:rsidRPr="002806C6" w:rsidTr="006A73D2">
        <w:trPr>
          <w:trHeight w:val="139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2018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8000BA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8000BA">
              <w:t>Выставка-конкурс «Цветы как признанье…», номинация «Лучезарная осень»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8000BA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8000BA">
              <w:rPr>
                <w:rFonts w:eastAsia="Arial Unicode MS"/>
                <w:color w:val="000000"/>
                <w:lang w:val="ru"/>
              </w:rPr>
              <w:t>муниципальный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8000BA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8000BA">
              <w:rPr>
                <w:rFonts w:eastAsia="Arial Unicode MS"/>
                <w:color w:val="000000"/>
                <w:lang w:val="ru"/>
              </w:rPr>
              <w:t>УО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8000BA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8000BA">
              <w:t>Дормидонтова Елизавета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8000BA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8000BA">
              <w:rPr>
                <w:rFonts w:eastAsia="Arial Unicode MS"/>
                <w:color w:val="000000"/>
                <w:lang w:val="ru"/>
              </w:rPr>
              <w:t>3 место</w:t>
            </w:r>
          </w:p>
        </w:tc>
      </w:tr>
      <w:tr w:rsidR="00C13476" w:rsidRPr="002806C6" w:rsidTr="006A73D2">
        <w:trPr>
          <w:trHeight w:val="139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2018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8000BA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8000BA">
              <w:t>Пасхальный конкурс «Радость души моей»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8000BA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8000BA">
              <w:rPr>
                <w:rFonts w:eastAsia="Arial Unicode MS"/>
                <w:color w:val="000000"/>
                <w:lang w:val="ru"/>
              </w:rPr>
              <w:t>муниципальный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8000BA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8000BA">
              <w:rPr>
                <w:rFonts w:eastAsia="Arial Unicode MS"/>
                <w:color w:val="000000"/>
                <w:lang w:val="ru"/>
              </w:rPr>
              <w:t>УО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8000BA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8000BA">
              <w:t>Акимов Илья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8000BA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8000BA">
              <w:rPr>
                <w:rFonts w:eastAsia="Arial Unicode MS"/>
                <w:color w:val="000000"/>
                <w:lang w:val="ru"/>
              </w:rPr>
              <w:t>3 место</w:t>
            </w:r>
          </w:p>
        </w:tc>
      </w:tr>
      <w:tr w:rsidR="00C13476" w:rsidRPr="002806C6" w:rsidTr="006A73D2">
        <w:trPr>
          <w:trHeight w:val="139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2018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8000BA" w:rsidRDefault="00C13476" w:rsidP="006A73D2">
            <w:pPr>
              <w:jc w:val="center"/>
            </w:pPr>
            <w:r w:rsidRPr="008000BA">
              <w:t>Конкурс чтецов «Лучшей мамою на свете свою мать считают дети!»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8000BA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8000BA">
              <w:rPr>
                <w:rFonts w:eastAsia="Arial Unicode MS"/>
                <w:color w:val="000000"/>
                <w:lang w:val="ru"/>
              </w:rPr>
              <w:t>муниципальный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8000BA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8000BA">
              <w:rPr>
                <w:rFonts w:eastAsia="Arial Unicode MS"/>
                <w:color w:val="000000"/>
                <w:lang w:val="ru"/>
              </w:rPr>
              <w:t>УО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8000BA" w:rsidRDefault="00C13476" w:rsidP="006A73D2">
            <w:pPr>
              <w:jc w:val="center"/>
            </w:pPr>
            <w:r w:rsidRPr="008000BA">
              <w:t>Кесова Адриана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8000BA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8000BA">
              <w:rPr>
                <w:rFonts w:eastAsia="Arial Unicode MS"/>
                <w:color w:val="000000"/>
                <w:lang w:val="ru"/>
              </w:rPr>
              <w:t>2 место</w:t>
            </w:r>
          </w:p>
        </w:tc>
      </w:tr>
      <w:tr w:rsidR="00C13476" w:rsidRPr="002806C6" w:rsidTr="006A73D2">
        <w:trPr>
          <w:trHeight w:val="139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2018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8000BA" w:rsidRDefault="00C13476" w:rsidP="006A73D2">
            <w:pPr>
              <w:jc w:val="center"/>
            </w:pPr>
            <w:r w:rsidRPr="008000BA">
              <w:t>Конкурс эстрадной песни «Музыкальный серпантин!»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8000BA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8000BA">
              <w:rPr>
                <w:rFonts w:eastAsia="Arial Unicode MS"/>
                <w:color w:val="000000"/>
                <w:lang w:val="ru"/>
              </w:rPr>
              <w:t>муниципальный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8000BA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E35793">
              <w:rPr>
                <w:sz w:val="22"/>
              </w:rPr>
              <w:t xml:space="preserve">Управление по культуре </w:t>
            </w:r>
            <w:proofErr w:type="spellStart"/>
            <w:r w:rsidRPr="00E35793">
              <w:rPr>
                <w:sz w:val="22"/>
              </w:rPr>
              <w:t>Яковлевского</w:t>
            </w:r>
            <w:proofErr w:type="spellEnd"/>
            <w:r w:rsidRPr="00E35793">
              <w:rPr>
                <w:sz w:val="22"/>
              </w:rPr>
              <w:t xml:space="preserve"> района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8000BA" w:rsidRDefault="00C13476" w:rsidP="006A73D2">
            <w:pPr>
              <w:jc w:val="center"/>
            </w:pPr>
            <w:r w:rsidRPr="008000BA">
              <w:t>Ансамбль «</w:t>
            </w:r>
            <w:proofErr w:type="spellStart"/>
            <w:r w:rsidRPr="008000BA">
              <w:t>Капитошка</w:t>
            </w:r>
            <w:proofErr w:type="spellEnd"/>
            <w:r w:rsidRPr="008000BA">
              <w:t>!»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8000BA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8000BA">
              <w:rPr>
                <w:rFonts w:eastAsia="Arial Unicode MS"/>
                <w:color w:val="000000"/>
                <w:lang w:val="ru"/>
              </w:rPr>
              <w:t>участие</w:t>
            </w:r>
          </w:p>
        </w:tc>
      </w:tr>
      <w:tr w:rsidR="00C13476" w:rsidRPr="002806C6" w:rsidTr="006A73D2">
        <w:trPr>
          <w:trHeight w:val="139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BD0937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BD0937">
              <w:rPr>
                <w:rFonts w:eastAsia="Arial Unicode MS"/>
                <w:color w:val="000000"/>
                <w:lang w:val="ru"/>
              </w:rPr>
              <w:t>2018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BD0937" w:rsidRDefault="00C13476" w:rsidP="006A73D2">
            <w:pPr>
              <w:jc w:val="center"/>
            </w:pPr>
            <w:r w:rsidRPr="00BD0937">
              <w:t>«Помним, славим, гордимся»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BD0937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BD0937">
              <w:rPr>
                <w:rFonts w:eastAsia="Arial Unicode MS"/>
                <w:color w:val="000000"/>
                <w:lang w:val="ru"/>
              </w:rPr>
              <w:t>муниципальный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BD0937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BD0937">
              <w:rPr>
                <w:rFonts w:eastAsia="Arial Unicode MS"/>
                <w:color w:val="000000"/>
                <w:lang w:val="ru"/>
              </w:rPr>
              <w:t>УО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BD0937" w:rsidRDefault="00C13476" w:rsidP="006A73D2">
            <w:pPr>
              <w:jc w:val="center"/>
            </w:pPr>
            <w:proofErr w:type="spellStart"/>
            <w:r w:rsidRPr="00BD0937">
              <w:t>Хахонин</w:t>
            </w:r>
            <w:proofErr w:type="spellEnd"/>
            <w:r w:rsidRPr="00BD0937">
              <w:t xml:space="preserve"> Кирилл, </w:t>
            </w:r>
            <w:proofErr w:type="spellStart"/>
            <w:r w:rsidRPr="00BD0937">
              <w:t>Ериза</w:t>
            </w:r>
            <w:proofErr w:type="spellEnd"/>
            <w:r w:rsidRPr="00BD0937">
              <w:t xml:space="preserve"> Анна, Нерубенко Максим,</w:t>
            </w:r>
          </w:p>
          <w:p w:rsidR="00C13476" w:rsidRPr="00BD0937" w:rsidRDefault="00C13476" w:rsidP="006A73D2">
            <w:pPr>
              <w:jc w:val="center"/>
            </w:pPr>
            <w:proofErr w:type="spellStart"/>
            <w:r w:rsidRPr="00BD0937">
              <w:t>Кулабухов</w:t>
            </w:r>
            <w:proofErr w:type="spellEnd"/>
            <w:r w:rsidRPr="00BD0937">
              <w:t xml:space="preserve"> Никита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BD0937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BD0937">
              <w:rPr>
                <w:rFonts w:eastAsia="Arial Unicode MS"/>
                <w:color w:val="000000"/>
                <w:lang w:val="ru"/>
              </w:rPr>
              <w:t>участие</w:t>
            </w:r>
          </w:p>
        </w:tc>
      </w:tr>
      <w:tr w:rsidR="00C13476" w:rsidRPr="002806C6" w:rsidTr="006A73D2">
        <w:trPr>
          <w:trHeight w:val="139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BD0937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BD0937">
              <w:rPr>
                <w:rFonts w:eastAsia="Arial Unicode MS"/>
                <w:color w:val="000000"/>
                <w:lang w:val="ru"/>
              </w:rPr>
              <w:lastRenderedPageBreak/>
              <w:t>2018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BD0937" w:rsidRDefault="00C13476" w:rsidP="006A73D2">
            <w:pPr>
              <w:jc w:val="center"/>
            </w:pPr>
            <w:r w:rsidRPr="00BD0937">
              <w:t>Выставка-конкурс</w:t>
            </w:r>
          </w:p>
          <w:p w:rsidR="00C13476" w:rsidRPr="00BD0937" w:rsidRDefault="00C13476" w:rsidP="006A73D2">
            <w:pPr>
              <w:jc w:val="center"/>
            </w:pPr>
            <w:r w:rsidRPr="00BD0937">
              <w:t>«Цветы как признанье</w:t>
            </w:r>
            <w:proofErr w:type="gramStart"/>
            <w:r w:rsidRPr="00BD0937">
              <w:t>..»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BD0937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BD0937">
              <w:rPr>
                <w:rFonts w:eastAsia="Arial Unicode MS"/>
                <w:color w:val="000000"/>
                <w:lang w:val="ru"/>
              </w:rPr>
              <w:t>муниципальный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BD0937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BD0937">
              <w:rPr>
                <w:rFonts w:eastAsia="Arial Unicode MS"/>
                <w:color w:val="000000"/>
                <w:lang w:val="ru"/>
              </w:rPr>
              <w:t>УО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BD0937" w:rsidRDefault="00C13476" w:rsidP="006A73D2">
            <w:pPr>
              <w:jc w:val="center"/>
            </w:pPr>
            <w:r w:rsidRPr="00BD0937">
              <w:t>Дормидонтова Елизавета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BD0937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BD0937">
              <w:rPr>
                <w:rFonts w:eastAsia="Arial Unicode MS"/>
                <w:color w:val="000000"/>
                <w:lang w:val="ru"/>
              </w:rPr>
              <w:t>участие</w:t>
            </w:r>
          </w:p>
        </w:tc>
      </w:tr>
    </w:tbl>
    <w:p w:rsidR="00C13476" w:rsidRDefault="00C13476" w:rsidP="00C13476">
      <w:pPr>
        <w:spacing w:line="232" w:lineRule="auto"/>
        <w:ind w:right="680"/>
        <w:rPr>
          <w:sz w:val="20"/>
          <w:szCs w:val="20"/>
        </w:rPr>
      </w:pPr>
    </w:p>
    <w:p w:rsidR="00C13476" w:rsidRPr="002C4645" w:rsidRDefault="00C13476" w:rsidP="00C13476">
      <w:pPr>
        <w:spacing w:line="232" w:lineRule="auto"/>
        <w:ind w:right="680"/>
        <w:rPr>
          <w:sz w:val="20"/>
          <w:szCs w:val="20"/>
        </w:rPr>
      </w:pPr>
    </w:p>
    <w:tbl>
      <w:tblPr>
        <w:tblW w:w="10160" w:type="dxa"/>
        <w:jc w:val="center"/>
        <w:tblInd w:w="2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3"/>
        <w:gridCol w:w="6037"/>
        <w:gridCol w:w="1866"/>
        <w:gridCol w:w="161"/>
        <w:gridCol w:w="1493"/>
      </w:tblGrid>
      <w:tr w:rsidR="00C13476" w:rsidRPr="002806C6" w:rsidTr="006A73D2">
        <w:trPr>
          <w:trHeight w:val="330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</w:p>
        </w:tc>
        <w:tc>
          <w:tcPr>
            <w:tcW w:w="95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jc w:val="center"/>
              <w:rPr>
                <w:rFonts w:eastAsia="Arial Unicode MS"/>
                <w:b/>
                <w:color w:val="000000"/>
                <w:sz w:val="28"/>
                <w:lang w:val="ru"/>
              </w:rPr>
            </w:pPr>
            <w:r w:rsidRPr="00A76A4A">
              <w:rPr>
                <w:rFonts w:eastAsia="Arial Unicode MS"/>
                <w:b/>
                <w:color w:val="000000"/>
                <w:sz w:val="28"/>
                <w:lang w:val="ru"/>
              </w:rPr>
              <w:t xml:space="preserve">Участие педагогов ДОУ в научно-методической работе </w:t>
            </w:r>
            <w:r>
              <w:rPr>
                <w:rFonts w:eastAsia="Arial Unicode MS"/>
                <w:b/>
                <w:color w:val="000000"/>
                <w:sz w:val="28"/>
                <w:lang w:val="ru"/>
              </w:rPr>
              <w:t>за 2015-2018</w:t>
            </w:r>
            <w:r w:rsidRPr="00A76A4A">
              <w:rPr>
                <w:rFonts w:eastAsia="Arial Unicode MS"/>
                <w:b/>
                <w:color w:val="000000"/>
                <w:sz w:val="28"/>
                <w:lang w:val="ru"/>
              </w:rPr>
              <w:t xml:space="preserve"> </w:t>
            </w:r>
            <w:proofErr w:type="spellStart"/>
            <w:r>
              <w:rPr>
                <w:rFonts w:eastAsia="Arial Unicode MS"/>
                <w:b/>
                <w:color w:val="000000"/>
                <w:sz w:val="28"/>
                <w:lang w:val="ru"/>
              </w:rPr>
              <w:t>г.</w:t>
            </w:r>
            <w:proofErr w:type="gramStart"/>
            <w:r>
              <w:rPr>
                <w:rFonts w:eastAsia="Arial Unicode MS"/>
                <w:b/>
                <w:color w:val="000000"/>
                <w:sz w:val="28"/>
                <w:lang w:val="ru"/>
              </w:rPr>
              <w:t>г</w:t>
            </w:r>
            <w:proofErr w:type="spellEnd"/>
            <w:proofErr w:type="gramEnd"/>
            <w:r>
              <w:rPr>
                <w:rFonts w:eastAsia="Arial Unicode MS"/>
                <w:b/>
                <w:color w:val="000000"/>
                <w:sz w:val="28"/>
                <w:lang w:val="ru"/>
              </w:rPr>
              <w:t>.</w:t>
            </w:r>
          </w:p>
          <w:p w:rsidR="00C13476" w:rsidRPr="00A76A4A" w:rsidRDefault="00C13476" w:rsidP="006A73D2">
            <w:pPr>
              <w:jc w:val="center"/>
              <w:rPr>
                <w:rFonts w:eastAsia="Arial Unicode MS"/>
                <w:b/>
                <w:color w:val="000000"/>
                <w:lang w:val="ru"/>
              </w:rPr>
            </w:pPr>
          </w:p>
        </w:tc>
      </w:tr>
      <w:tr w:rsidR="00C13476" w:rsidRPr="002806C6" w:rsidTr="006A73D2">
        <w:trPr>
          <w:trHeight w:val="258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A76A4A" w:rsidRDefault="00C13476" w:rsidP="006A73D2">
            <w:pPr>
              <w:jc w:val="center"/>
              <w:rPr>
                <w:rFonts w:eastAsia="Arial Unicode MS"/>
                <w:b/>
                <w:i/>
                <w:color w:val="000000"/>
                <w:lang w:val="ru"/>
              </w:rPr>
            </w:pPr>
            <w:r w:rsidRPr="00A76A4A">
              <w:rPr>
                <w:rFonts w:eastAsia="Arial Unicode MS"/>
                <w:b/>
                <w:i/>
                <w:color w:val="000000"/>
                <w:lang w:val="ru"/>
              </w:rPr>
              <w:t>год</w:t>
            </w:r>
          </w:p>
        </w:tc>
        <w:tc>
          <w:tcPr>
            <w:tcW w:w="6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A76A4A" w:rsidRDefault="00C13476" w:rsidP="006A73D2">
            <w:pPr>
              <w:jc w:val="center"/>
              <w:rPr>
                <w:rFonts w:eastAsia="Arial Unicode MS"/>
                <w:b/>
                <w:i/>
                <w:color w:val="000000"/>
                <w:lang w:val="ru"/>
              </w:rPr>
            </w:pPr>
            <w:r w:rsidRPr="00A76A4A">
              <w:rPr>
                <w:rFonts w:eastAsia="Arial Unicode MS"/>
                <w:b/>
                <w:i/>
                <w:color w:val="000000"/>
                <w:lang w:val="ru"/>
              </w:rPr>
              <w:t>вид деятельности, тема</w:t>
            </w:r>
          </w:p>
        </w:tc>
        <w:tc>
          <w:tcPr>
            <w:tcW w:w="20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A76A4A" w:rsidRDefault="00C13476" w:rsidP="006A73D2">
            <w:pPr>
              <w:jc w:val="center"/>
              <w:rPr>
                <w:rFonts w:eastAsia="Arial Unicode MS"/>
                <w:b/>
                <w:i/>
                <w:color w:val="000000"/>
                <w:lang w:val="ru"/>
              </w:rPr>
            </w:pPr>
            <w:proofErr w:type="spellStart"/>
            <w:r w:rsidRPr="00A76A4A">
              <w:rPr>
                <w:rFonts w:eastAsia="Arial Unicode MS"/>
                <w:b/>
                <w:i/>
                <w:color w:val="000000"/>
                <w:lang w:val="ru"/>
              </w:rPr>
              <w:t>Ф.И.О.педагога</w:t>
            </w:r>
            <w:proofErr w:type="spellEnd"/>
          </w:p>
          <w:p w:rsidR="00C13476" w:rsidRPr="00A76A4A" w:rsidRDefault="00C13476" w:rsidP="006A73D2">
            <w:pPr>
              <w:jc w:val="center"/>
              <w:rPr>
                <w:rFonts w:eastAsia="Arial Unicode MS"/>
                <w:b/>
                <w:i/>
                <w:color w:val="000000"/>
                <w:lang w:val="ru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A76A4A" w:rsidRDefault="00C13476" w:rsidP="006A73D2">
            <w:pPr>
              <w:jc w:val="center"/>
              <w:rPr>
                <w:rFonts w:eastAsia="Arial Unicode MS"/>
                <w:b/>
                <w:i/>
                <w:color w:val="000000"/>
                <w:lang w:val="ru"/>
              </w:rPr>
            </w:pPr>
            <w:r w:rsidRPr="00A76A4A">
              <w:rPr>
                <w:rFonts w:eastAsia="Arial Unicode MS"/>
                <w:b/>
                <w:i/>
                <w:color w:val="000000"/>
                <w:lang w:val="ru"/>
              </w:rPr>
              <w:t>результат</w:t>
            </w:r>
          </w:p>
        </w:tc>
      </w:tr>
      <w:tr w:rsidR="00C13476" w:rsidRPr="002806C6" w:rsidTr="006A73D2">
        <w:trPr>
          <w:trHeight w:val="293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A76A4A" w:rsidRDefault="00C13476" w:rsidP="006A73D2">
            <w:pPr>
              <w:jc w:val="center"/>
              <w:rPr>
                <w:rFonts w:eastAsia="Arial Unicode MS"/>
                <w:b/>
                <w:i/>
                <w:color w:val="000000"/>
                <w:lang w:val="ru"/>
              </w:rPr>
            </w:pPr>
          </w:p>
        </w:tc>
        <w:tc>
          <w:tcPr>
            <w:tcW w:w="95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852516" w:rsidRDefault="00C13476" w:rsidP="006A73D2">
            <w:pPr>
              <w:jc w:val="center"/>
              <w:rPr>
                <w:rFonts w:eastAsia="Arial Unicode MS"/>
                <w:b/>
                <w:i/>
                <w:iCs/>
                <w:color w:val="000000"/>
                <w:lang w:val="ru"/>
              </w:rPr>
            </w:pPr>
            <w:r w:rsidRPr="00050ADF">
              <w:rPr>
                <w:rFonts w:eastAsia="Arial Unicode MS"/>
                <w:b/>
                <w:color w:val="000000"/>
                <w:lang w:val="ru"/>
              </w:rPr>
              <w:t xml:space="preserve">Участие в </w:t>
            </w:r>
            <w:r>
              <w:rPr>
                <w:rFonts w:eastAsia="Arial Unicode MS"/>
                <w:b/>
                <w:color w:val="000000"/>
                <w:lang w:val="ru"/>
              </w:rPr>
              <w:t>муниципальном</w:t>
            </w:r>
            <w:r w:rsidRPr="00050ADF">
              <w:rPr>
                <w:rFonts w:eastAsia="Arial Unicode MS"/>
                <w:b/>
                <w:color w:val="000000"/>
                <w:lang w:val="ru"/>
              </w:rPr>
              <w:t xml:space="preserve"> конкурсе</w:t>
            </w:r>
            <w:r w:rsidRPr="00050ADF">
              <w:rPr>
                <w:rFonts w:eastAsia="Arial Unicode MS"/>
                <w:b/>
                <w:i/>
                <w:iCs/>
                <w:color w:val="000000"/>
                <w:lang w:val="ru"/>
              </w:rPr>
              <w:t xml:space="preserve"> «Воспитатель года</w:t>
            </w:r>
            <w:r>
              <w:rPr>
                <w:rFonts w:eastAsia="Arial Unicode MS"/>
                <w:b/>
                <w:i/>
                <w:iCs/>
                <w:color w:val="000000"/>
                <w:lang w:val="ru"/>
              </w:rPr>
              <w:t>»</w:t>
            </w:r>
          </w:p>
        </w:tc>
      </w:tr>
      <w:tr w:rsidR="00C13476" w:rsidRPr="002806C6" w:rsidTr="006A73D2">
        <w:trPr>
          <w:trHeight w:val="557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 w:rsidRPr="002806C6">
              <w:rPr>
                <w:rFonts w:eastAsia="Arial Unicode MS"/>
                <w:color w:val="000000"/>
                <w:lang w:val="ru"/>
              </w:rPr>
              <w:t>2016</w:t>
            </w:r>
          </w:p>
        </w:tc>
        <w:tc>
          <w:tcPr>
            <w:tcW w:w="6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 w:rsidRPr="002806C6">
              <w:rPr>
                <w:rFonts w:eastAsia="Arial Unicode MS"/>
                <w:color w:val="000000"/>
                <w:lang w:val="ru"/>
              </w:rPr>
              <w:t>Участие в районном конкурсе</w:t>
            </w:r>
            <w:r w:rsidRPr="002806C6">
              <w:rPr>
                <w:rFonts w:eastAsia="Arial Unicode MS"/>
                <w:i/>
                <w:iCs/>
                <w:color w:val="000000"/>
                <w:lang w:val="ru"/>
              </w:rPr>
              <w:t xml:space="preserve"> «Воспитатель года- 2016»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2806C6">
              <w:rPr>
                <w:rFonts w:eastAsia="Arial Unicode MS"/>
                <w:color w:val="000000"/>
                <w:lang w:val="ru"/>
              </w:rPr>
              <w:t>Кузнецова И.А.</w:t>
            </w:r>
          </w:p>
        </w:tc>
        <w:tc>
          <w:tcPr>
            <w:tcW w:w="1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2806C6">
              <w:rPr>
                <w:rFonts w:eastAsia="Arial Unicode MS"/>
                <w:color w:val="000000"/>
                <w:lang w:val="ru"/>
              </w:rPr>
              <w:t>участник</w:t>
            </w:r>
          </w:p>
        </w:tc>
      </w:tr>
      <w:tr w:rsidR="00C13476" w:rsidRPr="002806C6" w:rsidTr="006A73D2">
        <w:trPr>
          <w:trHeight w:val="562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 w:rsidRPr="002806C6">
              <w:rPr>
                <w:rFonts w:eastAsia="Arial Unicode MS"/>
                <w:color w:val="000000"/>
                <w:lang w:val="ru"/>
              </w:rPr>
              <w:t>2017</w:t>
            </w:r>
          </w:p>
        </w:tc>
        <w:tc>
          <w:tcPr>
            <w:tcW w:w="6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 w:rsidRPr="002806C6">
              <w:rPr>
                <w:rFonts w:eastAsia="Arial Unicode MS"/>
                <w:color w:val="000000"/>
                <w:lang w:val="ru"/>
              </w:rPr>
              <w:t>Участие в районном конкурсе</w:t>
            </w:r>
            <w:r w:rsidRPr="002806C6">
              <w:rPr>
                <w:rFonts w:eastAsia="Arial Unicode MS"/>
                <w:i/>
                <w:iCs/>
                <w:color w:val="000000"/>
                <w:lang w:val="ru"/>
              </w:rPr>
              <w:t xml:space="preserve"> «Воспитатель года- 2017»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proofErr w:type="spellStart"/>
            <w:r w:rsidRPr="002806C6">
              <w:rPr>
                <w:rFonts w:eastAsia="Arial Unicode MS"/>
                <w:color w:val="000000"/>
                <w:lang w:val="ru"/>
              </w:rPr>
              <w:t>Козлитина</w:t>
            </w:r>
            <w:proofErr w:type="spellEnd"/>
            <w:r w:rsidRPr="002806C6">
              <w:rPr>
                <w:rFonts w:eastAsia="Arial Unicode MS"/>
                <w:color w:val="000000"/>
                <w:lang w:val="ru"/>
              </w:rPr>
              <w:t xml:space="preserve"> М.П.</w:t>
            </w:r>
          </w:p>
        </w:tc>
        <w:tc>
          <w:tcPr>
            <w:tcW w:w="1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2806C6">
              <w:rPr>
                <w:rFonts w:eastAsia="Arial Unicode MS"/>
                <w:color w:val="000000"/>
                <w:lang w:val="ru"/>
              </w:rPr>
              <w:t>дипломант</w:t>
            </w:r>
          </w:p>
        </w:tc>
      </w:tr>
      <w:tr w:rsidR="00C13476" w:rsidRPr="002806C6" w:rsidTr="006A73D2">
        <w:trPr>
          <w:trHeight w:val="562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2018</w:t>
            </w:r>
          </w:p>
        </w:tc>
        <w:tc>
          <w:tcPr>
            <w:tcW w:w="6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 w:rsidRPr="002806C6">
              <w:rPr>
                <w:rFonts w:eastAsia="Arial Unicode MS"/>
                <w:color w:val="000000"/>
                <w:lang w:val="ru"/>
              </w:rPr>
              <w:t>Участие в районном конкурсе</w:t>
            </w:r>
            <w:r w:rsidRPr="002806C6">
              <w:rPr>
                <w:rFonts w:eastAsia="Arial Unicode MS"/>
                <w:i/>
                <w:iCs/>
                <w:color w:val="000000"/>
                <w:lang w:val="ru"/>
              </w:rPr>
              <w:t xml:space="preserve"> «Воспитатель года- 2017»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proofErr w:type="spellStart"/>
            <w:r>
              <w:rPr>
                <w:rFonts w:eastAsia="Arial Unicode MS"/>
                <w:color w:val="000000"/>
                <w:lang w:val="ru"/>
              </w:rPr>
              <w:t>Нечитайленко</w:t>
            </w:r>
            <w:proofErr w:type="spellEnd"/>
            <w:r>
              <w:rPr>
                <w:rFonts w:eastAsia="Arial Unicode MS"/>
                <w:color w:val="000000"/>
                <w:lang w:val="ru"/>
              </w:rPr>
              <w:t xml:space="preserve"> М.Н.</w:t>
            </w:r>
          </w:p>
        </w:tc>
        <w:tc>
          <w:tcPr>
            <w:tcW w:w="1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2806C6">
              <w:rPr>
                <w:rFonts w:eastAsia="Arial Unicode MS"/>
                <w:color w:val="000000"/>
                <w:lang w:val="ru"/>
              </w:rPr>
              <w:t>участник</w:t>
            </w:r>
          </w:p>
        </w:tc>
      </w:tr>
      <w:tr w:rsidR="00C13476" w:rsidRPr="002806C6" w:rsidTr="006A73D2">
        <w:trPr>
          <w:trHeight w:val="397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</w:p>
        </w:tc>
        <w:tc>
          <w:tcPr>
            <w:tcW w:w="95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jc w:val="center"/>
              <w:rPr>
                <w:rFonts w:eastAsia="Arial Unicode MS"/>
                <w:b/>
                <w:color w:val="000000"/>
                <w:lang w:val="ru"/>
              </w:rPr>
            </w:pPr>
            <w:r>
              <w:rPr>
                <w:rFonts w:eastAsia="Arial Unicode MS"/>
                <w:b/>
                <w:color w:val="000000"/>
                <w:lang w:val="ru"/>
              </w:rPr>
              <w:t>Муниципальные к</w:t>
            </w:r>
            <w:r w:rsidRPr="008F6413">
              <w:rPr>
                <w:rFonts w:eastAsia="Arial Unicode MS"/>
                <w:b/>
                <w:color w:val="000000"/>
                <w:lang w:val="ru"/>
              </w:rPr>
              <w:t>онкурсы</w:t>
            </w:r>
          </w:p>
          <w:p w:rsidR="00C13476" w:rsidRPr="002806C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</w:p>
        </w:tc>
      </w:tr>
      <w:tr w:rsidR="00C13476" w:rsidRPr="002806C6" w:rsidTr="006A73D2">
        <w:trPr>
          <w:trHeight w:val="338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61178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 w:rsidRPr="00261178">
              <w:rPr>
                <w:rFonts w:eastAsia="Arial Unicode MS"/>
                <w:color w:val="000000"/>
                <w:lang w:val="ru"/>
              </w:rPr>
              <w:t>2018</w:t>
            </w:r>
          </w:p>
        </w:tc>
        <w:tc>
          <w:tcPr>
            <w:tcW w:w="6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61178" w:rsidRDefault="00C13476" w:rsidP="006A73D2">
            <w:r w:rsidRPr="00261178">
              <w:t xml:space="preserve">Выставка-конкурс </w:t>
            </w:r>
            <w:r w:rsidRPr="00261178">
              <w:rPr>
                <w:rFonts w:eastAsia="Arial Unicode MS"/>
                <w:lang w:val="ru"/>
              </w:rPr>
              <w:t>«Зимняя фантазия»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61178" w:rsidRDefault="00C13476" w:rsidP="006A73D2">
            <w:pPr>
              <w:jc w:val="center"/>
              <w:rPr>
                <w:rFonts w:eastAsia="Arial Unicode MS"/>
                <w:lang w:val="ru"/>
              </w:rPr>
            </w:pPr>
            <w:r w:rsidRPr="00261178">
              <w:rPr>
                <w:rFonts w:eastAsia="Arial Unicode MS"/>
                <w:lang w:val="ru"/>
              </w:rPr>
              <w:t>Селюкова В.С.</w:t>
            </w:r>
          </w:p>
        </w:tc>
        <w:tc>
          <w:tcPr>
            <w:tcW w:w="1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61178" w:rsidRDefault="00C13476" w:rsidP="006A73D2">
            <w:pPr>
              <w:jc w:val="center"/>
              <w:rPr>
                <w:rFonts w:eastAsia="Arial Unicode MS"/>
                <w:lang w:val="ru"/>
              </w:rPr>
            </w:pPr>
            <w:r w:rsidRPr="00261178">
              <w:rPr>
                <w:rFonts w:eastAsia="Arial Unicode MS"/>
                <w:lang w:val="ru"/>
              </w:rPr>
              <w:t>3 место</w:t>
            </w:r>
          </w:p>
        </w:tc>
      </w:tr>
      <w:tr w:rsidR="00C13476" w:rsidRPr="002806C6" w:rsidTr="006A73D2">
        <w:trPr>
          <w:trHeight w:val="338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61178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 w:rsidRPr="00261178">
              <w:rPr>
                <w:rFonts w:eastAsia="Arial Unicode MS"/>
                <w:color w:val="000000"/>
                <w:lang w:val="ru"/>
              </w:rPr>
              <w:t>2018</w:t>
            </w:r>
          </w:p>
        </w:tc>
        <w:tc>
          <w:tcPr>
            <w:tcW w:w="6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61178" w:rsidRDefault="00C13476" w:rsidP="006A73D2">
            <w:r w:rsidRPr="00261178">
              <w:t>Выставка-конкурс «Цветы как признанье</w:t>
            </w:r>
            <w:proofErr w:type="gramStart"/>
            <w:r w:rsidRPr="00261178">
              <w:t>..»</w:t>
            </w:r>
            <w:proofErr w:type="gramEnd"/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61178" w:rsidRDefault="00C13476" w:rsidP="006A73D2">
            <w:pPr>
              <w:jc w:val="center"/>
              <w:rPr>
                <w:rFonts w:eastAsia="Arial Unicode MS"/>
                <w:lang w:val="ru"/>
              </w:rPr>
            </w:pPr>
            <w:proofErr w:type="spellStart"/>
            <w:r w:rsidRPr="00261178">
              <w:rPr>
                <w:rFonts w:eastAsia="Arial Unicode MS"/>
                <w:color w:val="000000"/>
                <w:lang w:val="ru"/>
              </w:rPr>
              <w:t>Нечитайленко</w:t>
            </w:r>
            <w:proofErr w:type="spellEnd"/>
            <w:r w:rsidRPr="00261178">
              <w:rPr>
                <w:rFonts w:eastAsia="Arial Unicode MS"/>
                <w:color w:val="000000"/>
                <w:lang w:val="ru"/>
              </w:rPr>
              <w:t xml:space="preserve"> М.Н.</w:t>
            </w:r>
          </w:p>
        </w:tc>
        <w:tc>
          <w:tcPr>
            <w:tcW w:w="1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61178" w:rsidRDefault="00C13476" w:rsidP="006A73D2">
            <w:pPr>
              <w:jc w:val="center"/>
              <w:rPr>
                <w:rFonts w:eastAsia="Arial Unicode MS"/>
                <w:lang w:val="ru"/>
              </w:rPr>
            </w:pPr>
            <w:r w:rsidRPr="00261178">
              <w:rPr>
                <w:rFonts w:eastAsia="Arial Unicode MS"/>
                <w:lang w:val="ru"/>
              </w:rPr>
              <w:t>3 место</w:t>
            </w:r>
          </w:p>
        </w:tc>
      </w:tr>
      <w:tr w:rsidR="00C13476" w:rsidRPr="002806C6" w:rsidTr="006A73D2">
        <w:trPr>
          <w:trHeight w:val="338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61178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 w:rsidRPr="00261178">
              <w:rPr>
                <w:rFonts w:eastAsia="Arial Unicode MS"/>
                <w:color w:val="000000"/>
                <w:lang w:val="ru"/>
              </w:rPr>
              <w:t>2018</w:t>
            </w:r>
          </w:p>
        </w:tc>
        <w:tc>
          <w:tcPr>
            <w:tcW w:w="6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61178" w:rsidRDefault="00C13476" w:rsidP="006A73D2">
            <w:r w:rsidRPr="00261178">
              <w:t>Выставка-конкурс «Цветы как признанье</w:t>
            </w:r>
            <w:proofErr w:type="gramStart"/>
            <w:r w:rsidRPr="00261178">
              <w:t>..»</w:t>
            </w:r>
            <w:proofErr w:type="gramEnd"/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61178" w:rsidRDefault="00C13476" w:rsidP="006A73D2">
            <w:pPr>
              <w:jc w:val="center"/>
              <w:rPr>
                <w:rFonts w:eastAsia="Arial Unicode MS"/>
              </w:rPr>
            </w:pPr>
            <w:r w:rsidRPr="00261178">
              <w:rPr>
                <w:rFonts w:eastAsia="Arial Unicode MS"/>
              </w:rPr>
              <w:t>Озерова Т.С.,</w:t>
            </w:r>
          </w:p>
          <w:p w:rsidR="00C13476" w:rsidRPr="00261178" w:rsidRDefault="00C13476" w:rsidP="006A73D2">
            <w:pPr>
              <w:jc w:val="center"/>
              <w:rPr>
                <w:rFonts w:eastAsia="Arial Unicode MS"/>
              </w:rPr>
            </w:pPr>
            <w:r w:rsidRPr="00261178">
              <w:rPr>
                <w:rFonts w:eastAsia="Arial Unicode MS"/>
                <w:lang w:val="ru"/>
              </w:rPr>
              <w:t>Селюкова В.С.</w:t>
            </w:r>
          </w:p>
        </w:tc>
        <w:tc>
          <w:tcPr>
            <w:tcW w:w="1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61178" w:rsidRDefault="00C13476" w:rsidP="006A73D2">
            <w:pPr>
              <w:jc w:val="center"/>
              <w:rPr>
                <w:rFonts w:eastAsia="Arial Unicode MS"/>
                <w:lang w:val="ru"/>
              </w:rPr>
            </w:pPr>
            <w:r w:rsidRPr="00261178">
              <w:rPr>
                <w:rFonts w:eastAsia="Arial Unicode MS"/>
                <w:lang w:val="ru"/>
              </w:rPr>
              <w:t>участие</w:t>
            </w:r>
          </w:p>
        </w:tc>
      </w:tr>
      <w:tr w:rsidR="009D796A" w:rsidRPr="002806C6" w:rsidTr="009D796A">
        <w:trPr>
          <w:trHeight w:val="425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796A" w:rsidRDefault="009D796A" w:rsidP="006A73D2">
            <w:pPr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2017</w:t>
            </w:r>
          </w:p>
        </w:tc>
        <w:tc>
          <w:tcPr>
            <w:tcW w:w="6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796A" w:rsidRPr="001926B6" w:rsidRDefault="009D796A" w:rsidP="006A73D2">
            <w:pPr>
              <w:rPr>
                <w:sz w:val="26"/>
                <w:szCs w:val="26"/>
              </w:rPr>
            </w:pPr>
            <w:r w:rsidRPr="001926B6">
              <w:rPr>
                <w:sz w:val="26"/>
                <w:szCs w:val="26"/>
              </w:rPr>
              <w:t>Выставка-конкурс</w:t>
            </w:r>
            <w:r>
              <w:rPr>
                <w:sz w:val="26"/>
                <w:szCs w:val="26"/>
              </w:rPr>
              <w:t xml:space="preserve"> </w:t>
            </w:r>
            <w:r w:rsidRPr="001926B6">
              <w:rPr>
                <w:rFonts w:eastAsia="Arial Unicode MS"/>
                <w:sz w:val="26"/>
                <w:szCs w:val="26"/>
                <w:lang w:val="ru"/>
              </w:rPr>
              <w:t>«Зимняя фантазия»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796A" w:rsidRPr="001926B6" w:rsidRDefault="009D796A" w:rsidP="006A73D2">
            <w:pPr>
              <w:jc w:val="center"/>
              <w:rPr>
                <w:rFonts w:eastAsia="Arial Unicode MS"/>
                <w:lang w:val="ru"/>
              </w:rPr>
            </w:pPr>
            <w:proofErr w:type="spellStart"/>
            <w:r w:rsidRPr="001926B6">
              <w:rPr>
                <w:rFonts w:eastAsia="Arial Unicode MS"/>
                <w:sz w:val="26"/>
                <w:szCs w:val="26"/>
                <w:lang w:val="ru"/>
              </w:rPr>
              <w:t>Лебская</w:t>
            </w:r>
            <w:proofErr w:type="spellEnd"/>
            <w:r w:rsidRPr="001926B6">
              <w:rPr>
                <w:rFonts w:eastAsia="Arial Unicode MS"/>
                <w:sz w:val="26"/>
                <w:szCs w:val="26"/>
                <w:lang w:val="ru"/>
              </w:rPr>
              <w:t xml:space="preserve"> Е.М.</w:t>
            </w:r>
          </w:p>
        </w:tc>
        <w:tc>
          <w:tcPr>
            <w:tcW w:w="16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796A" w:rsidRPr="002806C6" w:rsidRDefault="009D796A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2 место</w:t>
            </w:r>
          </w:p>
        </w:tc>
      </w:tr>
      <w:tr w:rsidR="00C13476" w:rsidRPr="002806C6" w:rsidTr="006A73D2">
        <w:trPr>
          <w:trHeight w:val="268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</w:p>
        </w:tc>
        <w:tc>
          <w:tcPr>
            <w:tcW w:w="95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1926B6" w:rsidRDefault="00C13476" w:rsidP="006A73D2">
            <w:pPr>
              <w:jc w:val="center"/>
              <w:rPr>
                <w:rFonts w:eastAsia="Arial Unicode MS"/>
                <w:lang w:val="ru"/>
              </w:rPr>
            </w:pPr>
            <w:r>
              <w:rPr>
                <w:rFonts w:eastAsia="Arial Unicode MS"/>
                <w:b/>
                <w:lang w:val="ru"/>
              </w:rPr>
              <w:t>Региональные</w:t>
            </w:r>
            <w:r w:rsidRPr="001926B6">
              <w:rPr>
                <w:rFonts w:eastAsia="Arial Unicode MS"/>
                <w:b/>
                <w:lang w:val="ru"/>
              </w:rPr>
              <w:t xml:space="preserve"> </w:t>
            </w:r>
            <w:r>
              <w:rPr>
                <w:rFonts w:eastAsia="Arial Unicode MS"/>
                <w:b/>
                <w:lang w:val="ru"/>
              </w:rPr>
              <w:t>конкурсы</w:t>
            </w:r>
          </w:p>
        </w:tc>
      </w:tr>
      <w:tr w:rsidR="00C13476" w:rsidRPr="002806C6" w:rsidTr="006A73D2">
        <w:trPr>
          <w:trHeight w:val="272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2018</w:t>
            </w:r>
          </w:p>
        </w:tc>
        <w:tc>
          <w:tcPr>
            <w:tcW w:w="6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1926B6" w:rsidRDefault="00C13476" w:rsidP="006A73D2">
            <w:pPr>
              <w:rPr>
                <w:rFonts w:eastAsia="Arial Unicode MS"/>
                <w:lang w:val="ru"/>
              </w:rPr>
            </w:pPr>
            <w:r w:rsidRPr="001926B6">
              <w:rPr>
                <w:rFonts w:eastAsia="Arial Unicode MS"/>
                <w:sz w:val="26"/>
                <w:szCs w:val="26"/>
                <w:lang w:val="ru"/>
              </w:rPr>
              <w:t>Конкурс «Зеленый огонек-2018»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1926B6" w:rsidRDefault="00C13476" w:rsidP="006A73D2">
            <w:pPr>
              <w:jc w:val="center"/>
              <w:rPr>
                <w:rFonts w:eastAsia="Arial Unicode MS"/>
                <w:lang w:val="ru"/>
              </w:rPr>
            </w:pPr>
            <w:proofErr w:type="spellStart"/>
            <w:r w:rsidRPr="001926B6">
              <w:rPr>
                <w:rFonts w:eastAsia="Arial Unicode MS"/>
                <w:sz w:val="26"/>
                <w:szCs w:val="26"/>
                <w:lang w:val="ru"/>
              </w:rPr>
              <w:t>Лебская</w:t>
            </w:r>
            <w:proofErr w:type="spellEnd"/>
            <w:r w:rsidRPr="001926B6">
              <w:rPr>
                <w:rFonts w:eastAsia="Arial Unicode MS"/>
                <w:sz w:val="26"/>
                <w:szCs w:val="26"/>
                <w:lang w:val="ru"/>
              </w:rPr>
              <w:t xml:space="preserve"> Е.М</w:t>
            </w:r>
          </w:p>
        </w:tc>
        <w:tc>
          <w:tcPr>
            <w:tcW w:w="1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лауреат</w:t>
            </w:r>
          </w:p>
        </w:tc>
      </w:tr>
      <w:tr w:rsidR="00C13476" w:rsidRPr="002806C6" w:rsidTr="006A73D2">
        <w:trPr>
          <w:trHeight w:val="321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</w:p>
        </w:tc>
        <w:tc>
          <w:tcPr>
            <w:tcW w:w="95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852516" w:rsidRDefault="00C13476" w:rsidP="006A73D2">
            <w:pPr>
              <w:jc w:val="center"/>
              <w:rPr>
                <w:rFonts w:eastAsia="Arial Unicode MS"/>
                <w:b/>
                <w:color w:val="000000"/>
                <w:lang w:val="ru"/>
              </w:rPr>
            </w:pPr>
            <w:r w:rsidRPr="00050ADF">
              <w:rPr>
                <w:rFonts w:eastAsia="Arial Unicode MS"/>
                <w:b/>
                <w:color w:val="000000"/>
                <w:lang w:val="ru"/>
              </w:rPr>
              <w:t>Внесение актуального педагогического опыта в районный банк данных</w:t>
            </w:r>
          </w:p>
        </w:tc>
      </w:tr>
      <w:tr w:rsidR="00C13476" w:rsidRPr="002806C6" w:rsidTr="006A73D2">
        <w:trPr>
          <w:trHeight w:val="735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 w:rsidRPr="002806C6">
              <w:rPr>
                <w:rFonts w:eastAsia="Arial Unicode MS"/>
                <w:color w:val="000000"/>
                <w:lang w:val="ru"/>
              </w:rPr>
              <w:t>2016</w:t>
            </w:r>
          </w:p>
        </w:tc>
        <w:tc>
          <w:tcPr>
            <w:tcW w:w="6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 w:rsidRPr="002806C6">
              <w:rPr>
                <w:rFonts w:eastAsia="Arial Unicode MS"/>
                <w:color w:val="000000"/>
                <w:lang w:val="ru"/>
              </w:rPr>
              <w:t>Тема:</w:t>
            </w:r>
          </w:p>
          <w:p w:rsidR="00C13476" w:rsidRPr="002806C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 w:rsidRPr="002806C6">
              <w:rPr>
                <w:rFonts w:eastAsia="Arial Unicode MS"/>
                <w:color w:val="000000"/>
                <w:lang w:val="ru"/>
              </w:rPr>
              <w:t xml:space="preserve"> «Активизация познавательного развития детей дошкольного возраста посредством вовлечения их в экспериментальную деятельность»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2806C6">
              <w:rPr>
                <w:rFonts w:eastAsia="Arial Unicode MS"/>
                <w:color w:val="000000"/>
                <w:lang w:val="ru"/>
              </w:rPr>
              <w:t>Кузнецова И.А.</w:t>
            </w:r>
          </w:p>
        </w:tc>
        <w:tc>
          <w:tcPr>
            <w:tcW w:w="1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2806C6">
              <w:rPr>
                <w:rFonts w:eastAsia="Arial Unicode MS"/>
                <w:color w:val="000000"/>
                <w:lang w:val="ru"/>
              </w:rPr>
              <w:t>Свидетельство №243</w:t>
            </w:r>
          </w:p>
        </w:tc>
      </w:tr>
      <w:tr w:rsidR="00C13476" w:rsidRPr="002806C6" w:rsidTr="006A73D2">
        <w:trPr>
          <w:trHeight w:val="1304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 w:rsidRPr="002806C6">
              <w:rPr>
                <w:rFonts w:eastAsia="Arial Unicode MS"/>
                <w:color w:val="000000"/>
                <w:lang w:val="ru"/>
              </w:rPr>
              <w:t>2017</w:t>
            </w:r>
          </w:p>
        </w:tc>
        <w:tc>
          <w:tcPr>
            <w:tcW w:w="6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i/>
                <w:iCs/>
                <w:color w:val="000000"/>
                <w:lang w:val="ru"/>
              </w:rPr>
              <w:t>Т</w:t>
            </w:r>
            <w:r w:rsidRPr="002806C6">
              <w:rPr>
                <w:rFonts w:eastAsia="Arial Unicode MS"/>
                <w:color w:val="000000"/>
                <w:lang w:val="ru"/>
              </w:rPr>
              <w:t>ема:</w:t>
            </w:r>
          </w:p>
          <w:p w:rsidR="00C13476" w:rsidRPr="002806C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 w:rsidRPr="002806C6">
              <w:rPr>
                <w:rFonts w:eastAsia="Arial Unicode MS"/>
                <w:color w:val="000000"/>
                <w:lang w:val="ru"/>
              </w:rPr>
              <w:t xml:space="preserve"> «Формирование навыков осознанного безопасного поведения на дороге у детей дошкольного возраста через интегративный подход на основе взаимодействия всех субъектов образовательного процесса»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proofErr w:type="spellStart"/>
            <w:r w:rsidRPr="002806C6">
              <w:rPr>
                <w:rFonts w:eastAsia="Arial Unicode MS"/>
                <w:color w:val="000000"/>
                <w:lang w:val="ru"/>
              </w:rPr>
              <w:t>Лебская</w:t>
            </w:r>
            <w:proofErr w:type="spellEnd"/>
            <w:r w:rsidRPr="002806C6">
              <w:rPr>
                <w:rFonts w:eastAsia="Arial Unicode MS"/>
                <w:color w:val="000000"/>
                <w:lang w:val="ru"/>
              </w:rPr>
              <w:t xml:space="preserve"> Е.М. (ст. воспитатель)</w:t>
            </w:r>
          </w:p>
        </w:tc>
        <w:tc>
          <w:tcPr>
            <w:tcW w:w="1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2806C6">
              <w:rPr>
                <w:rFonts w:eastAsia="Arial Unicode MS"/>
                <w:color w:val="000000"/>
                <w:lang w:val="ru"/>
              </w:rPr>
              <w:t>Свидетельство №264</w:t>
            </w:r>
          </w:p>
        </w:tc>
      </w:tr>
      <w:tr w:rsidR="00C13476" w:rsidRPr="002806C6" w:rsidTr="006A73D2">
        <w:trPr>
          <w:trHeight w:val="853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 w:rsidRPr="002806C6">
              <w:rPr>
                <w:rFonts w:eastAsia="Arial Unicode MS"/>
                <w:color w:val="000000"/>
                <w:lang w:val="ru"/>
              </w:rPr>
              <w:t>2017</w:t>
            </w:r>
          </w:p>
        </w:tc>
        <w:tc>
          <w:tcPr>
            <w:tcW w:w="6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Т</w:t>
            </w:r>
            <w:r w:rsidRPr="002806C6">
              <w:rPr>
                <w:rFonts w:eastAsia="Arial Unicode MS"/>
                <w:color w:val="000000"/>
                <w:lang w:val="ru"/>
              </w:rPr>
              <w:t xml:space="preserve">ема: </w:t>
            </w:r>
          </w:p>
          <w:p w:rsidR="00C13476" w:rsidRPr="002806C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 w:rsidRPr="002806C6">
              <w:rPr>
                <w:rFonts w:eastAsia="Arial Unicode MS"/>
                <w:color w:val="000000"/>
                <w:lang w:val="ru"/>
              </w:rPr>
              <w:t>«Развитие мелк</w:t>
            </w:r>
            <w:r>
              <w:rPr>
                <w:rFonts w:eastAsia="Arial Unicode MS"/>
                <w:color w:val="000000"/>
                <w:lang w:val="ru"/>
              </w:rPr>
              <w:t xml:space="preserve">ой моторики рук детей </w:t>
            </w:r>
            <w:r w:rsidRPr="002806C6">
              <w:rPr>
                <w:rFonts w:eastAsia="Arial Unicode MS"/>
                <w:color w:val="000000"/>
                <w:lang w:val="ru"/>
              </w:rPr>
              <w:t>дошкольного возра</w:t>
            </w:r>
            <w:r>
              <w:rPr>
                <w:rFonts w:eastAsia="Arial Unicode MS"/>
                <w:color w:val="000000"/>
                <w:lang w:val="ru"/>
              </w:rPr>
              <w:t xml:space="preserve">ста посредством различных видов </w:t>
            </w:r>
            <w:r w:rsidRPr="002806C6">
              <w:rPr>
                <w:rFonts w:eastAsia="Arial Unicode MS"/>
                <w:color w:val="000000"/>
                <w:lang w:val="ru"/>
              </w:rPr>
              <w:t>деятельности»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proofErr w:type="spellStart"/>
            <w:r w:rsidRPr="002806C6">
              <w:rPr>
                <w:rFonts w:eastAsia="Arial Unicode MS"/>
                <w:color w:val="000000"/>
                <w:lang w:val="ru"/>
              </w:rPr>
              <w:t>Козлитина</w:t>
            </w:r>
            <w:proofErr w:type="spellEnd"/>
            <w:r w:rsidRPr="002806C6">
              <w:rPr>
                <w:rFonts w:eastAsia="Arial Unicode MS"/>
                <w:color w:val="000000"/>
                <w:lang w:val="ru"/>
              </w:rPr>
              <w:t xml:space="preserve"> М.П.</w:t>
            </w:r>
          </w:p>
        </w:tc>
        <w:tc>
          <w:tcPr>
            <w:tcW w:w="1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2806C6">
              <w:rPr>
                <w:rFonts w:eastAsia="Arial Unicode MS"/>
                <w:color w:val="000000"/>
                <w:lang w:val="ru"/>
              </w:rPr>
              <w:t>Свидетельство №265</w:t>
            </w:r>
          </w:p>
        </w:tc>
      </w:tr>
      <w:tr w:rsidR="00C13476" w:rsidRPr="002806C6" w:rsidTr="006A73D2">
        <w:trPr>
          <w:trHeight w:val="129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</w:p>
        </w:tc>
        <w:tc>
          <w:tcPr>
            <w:tcW w:w="6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</w:p>
        </w:tc>
        <w:tc>
          <w:tcPr>
            <w:tcW w:w="1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</w:p>
        </w:tc>
      </w:tr>
      <w:tr w:rsidR="00C13476" w:rsidRPr="002806C6" w:rsidTr="006A73D2">
        <w:trPr>
          <w:trHeight w:val="1166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 w:rsidRPr="002806C6">
              <w:rPr>
                <w:rFonts w:eastAsia="Arial Unicode MS"/>
                <w:color w:val="000000"/>
                <w:lang w:val="ru"/>
              </w:rPr>
              <w:t>2016</w:t>
            </w:r>
          </w:p>
        </w:tc>
        <w:tc>
          <w:tcPr>
            <w:tcW w:w="6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 w:rsidRPr="002806C6">
              <w:rPr>
                <w:rFonts w:eastAsia="Arial Unicode MS"/>
                <w:color w:val="000000"/>
                <w:lang w:val="ru"/>
              </w:rPr>
              <w:t>Всероссийская заочная научно-практическая конференция:</w:t>
            </w:r>
          </w:p>
          <w:p w:rsidR="00C13476" w:rsidRPr="002806C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 w:rsidRPr="002806C6">
              <w:rPr>
                <w:rFonts w:eastAsia="Arial Unicode MS"/>
                <w:color w:val="000000"/>
                <w:lang w:val="ru"/>
              </w:rPr>
              <w:t xml:space="preserve">«Воспитательные ценности Российского образования: ТРАДИЦИИ И НОВАТОРСТВО» / </w:t>
            </w:r>
            <w:proofErr w:type="spellStart"/>
            <w:r w:rsidRPr="002806C6">
              <w:rPr>
                <w:rFonts w:eastAsia="Arial Unicode MS"/>
                <w:color w:val="000000"/>
                <w:lang w:val="ru"/>
              </w:rPr>
              <w:t>БелИРО</w:t>
            </w:r>
            <w:proofErr w:type="spellEnd"/>
            <w:r w:rsidRPr="002806C6">
              <w:rPr>
                <w:rFonts w:eastAsia="Arial Unicode MS"/>
                <w:color w:val="000000"/>
                <w:lang w:val="ru"/>
              </w:rPr>
              <w:t>, «</w:t>
            </w:r>
            <w:proofErr w:type="spellStart"/>
            <w:r w:rsidRPr="002806C6">
              <w:rPr>
                <w:rFonts w:eastAsia="Arial Unicode MS"/>
                <w:color w:val="000000"/>
                <w:lang w:val="ru"/>
              </w:rPr>
              <w:t>Яковлевский</w:t>
            </w:r>
            <w:proofErr w:type="spellEnd"/>
            <w:r w:rsidRPr="002806C6">
              <w:rPr>
                <w:rFonts w:eastAsia="Arial Unicode MS"/>
                <w:color w:val="000000"/>
                <w:lang w:val="ru"/>
              </w:rPr>
              <w:t xml:space="preserve"> педагогический колледж»/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proofErr w:type="spellStart"/>
            <w:r w:rsidRPr="002806C6">
              <w:rPr>
                <w:rFonts w:eastAsia="Arial Unicode MS"/>
                <w:color w:val="000000"/>
                <w:lang w:val="ru"/>
              </w:rPr>
              <w:t>Лебская</w:t>
            </w:r>
            <w:proofErr w:type="spellEnd"/>
            <w:r w:rsidRPr="002806C6">
              <w:rPr>
                <w:rFonts w:eastAsia="Arial Unicode MS"/>
                <w:color w:val="000000"/>
                <w:lang w:val="ru"/>
              </w:rPr>
              <w:t xml:space="preserve"> Е.М., Дудкина В.В., Кузнецова И.А.</w:t>
            </w:r>
          </w:p>
        </w:tc>
        <w:tc>
          <w:tcPr>
            <w:tcW w:w="1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2806C6">
              <w:rPr>
                <w:rFonts w:eastAsia="Arial Unicode MS"/>
                <w:color w:val="000000"/>
                <w:lang w:val="ru"/>
              </w:rPr>
              <w:t>Публикация в сборнике</w:t>
            </w:r>
          </w:p>
        </w:tc>
      </w:tr>
      <w:tr w:rsidR="00C13476" w:rsidRPr="002806C6" w:rsidTr="006A73D2">
        <w:trPr>
          <w:trHeight w:val="407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</w:p>
        </w:tc>
        <w:tc>
          <w:tcPr>
            <w:tcW w:w="95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050ADF">
              <w:rPr>
                <w:rFonts w:eastAsia="Arial Unicode MS"/>
                <w:b/>
                <w:color w:val="000000"/>
                <w:lang w:val="ru"/>
              </w:rPr>
              <w:t>Региональный уровень</w:t>
            </w:r>
          </w:p>
        </w:tc>
      </w:tr>
      <w:tr w:rsidR="00C13476" w:rsidRPr="002806C6" w:rsidTr="006A73D2">
        <w:trPr>
          <w:trHeight w:val="817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2016</w:t>
            </w:r>
          </w:p>
        </w:tc>
        <w:tc>
          <w:tcPr>
            <w:tcW w:w="6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 w:rsidRPr="002806C6">
              <w:rPr>
                <w:rFonts w:eastAsia="Arial Unicode MS"/>
                <w:i/>
                <w:iCs/>
                <w:color w:val="000000"/>
                <w:lang w:val="ru"/>
              </w:rPr>
              <w:t xml:space="preserve">Региональная научно-практическая конференция: </w:t>
            </w:r>
            <w:r w:rsidRPr="002806C6">
              <w:rPr>
                <w:rFonts w:eastAsia="Arial Unicode MS"/>
                <w:color w:val="000000"/>
                <w:lang w:val="ru"/>
              </w:rPr>
              <w:t xml:space="preserve">«Введение ФГОС </w:t>
            </w:r>
            <w:proofErr w:type="gramStart"/>
            <w:r w:rsidRPr="002806C6">
              <w:rPr>
                <w:rFonts w:eastAsia="Arial Unicode MS"/>
                <w:color w:val="000000"/>
                <w:lang w:val="ru"/>
              </w:rPr>
              <w:t>ДО</w:t>
            </w:r>
            <w:proofErr w:type="gramEnd"/>
            <w:r w:rsidRPr="002806C6">
              <w:rPr>
                <w:rFonts w:eastAsia="Arial Unicode MS"/>
                <w:color w:val="000000"/>
                <w:lang w:val="ru"/>
              </w:rPr>
              <w:t xml:space="preserve"> как </w:t>
            </w:r>
            <w:proofErr w:type="gramStart"/>
            <w:r w:rsidRPr="002806C6">
              <w:rPr>
                <w:rFonts w:eastAsia="Arial Unicode MS"/>
                <w:color w:val="000000"/>
                <w:lang w:val="ru"/>
              </w:rPr>
              <w:t>условие</w:t>
            </w:r>
            <w:proofErr w:type="gramEnd"/>
            <w:r w:rsidRPr="002806C6">
              <w:rPr>
                <w:rFonts w:eastAsia="Arial Unicode MS"/>
                <w:color w:val="000000"/>
                <w:lang w:val="ru"/>
              </w:rPr>
              <w:t xml:space="preserve"> повышения качества дошкольного образования»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proofErr w:type="spellStart"/>
            <w:r>
              <w:rPr>
                <w:rFonts w:eastAsia="Arial Unicode MS"/>
                <w:color w:val="000000"/>
                <w:lang w:val="ru"/>
              </w:rPr>
              <w:t>Лебская</w:t>
            </w:r>
            <w:proofErr w:type="spellEnd"/>
            <w:r>
              <w:rPr>
                <w:rFonts w:eastAsia="Arial Unicode MS"/>
                <w:color w:val="000000"/>
                <w:lang w:val="ru"/>
              </w:rPr>
              <w:t xml:space="preserve"> Е.М.</w:t>
            </w:r>
          </w:p>
        </w:tc>
        <w:tc>
          <w:tcPr>
            <w:tcW w:w="1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2806C6">
              <w:rPr>
                <w:rFonts w:eastAsia="Arial Unicode MS"/>
                <w:color w:val="000000"/>
                <w:lang w:val="ru"/>
              </w:rPr>
              <w:t>Публикация в сборнике</w:t>
            </w:r>
          </w:p>
        </w:tc>
      </w:tr>
      <w:tr w:rsidR="00C13476" w:rsidRPr="002806C6" w:rsidTr="006A73D2">
        <w:trPr>
          <w:trHeight w:val="829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 w:rsidRPr="002806C6">
              <w:rPr>
                <w:rFonts w:eastAsia="Arial Unicode MS"/>
                <w:color w:val="000000"/>
                <w:lang w:val="ru"/>
              </w:rPr>
              <w:lastRenderedPageBreak/>
              <w:t>2016</w:t>
            </w:r>
          </w:p>
        </w:tc>
        <w:tc>
          <w:tcPr>
            <w:tcW w:w="6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 w:rsidRPr="002806C6">
              <w:rPr>
                <w:rFonts w:eastAsia="Arial Unicode MS"/>
                <w:i/>
                <w:iCs/>
                <w:color w:val="000000"/>
                <w:lang w:val="ru"/>
              </w:rPr>
              <w:t xml:space="preserve">Круглый стол/семинар (ОГАОУДПО </w:t>
            </w:r>
            <w:proofErr w:type="spellStart"/>
            <w:r w:rsidRPr="002806C6">
              <w:rPr>
                <w:rFonts w:eastAsia="Arial Unicode MS"/>
                <w:i/>
                <w:iCs/>
                <w:color w:val="000000"/>
                <w:lang w:val="ru"/>
              </w:rPr>
              <w:t>БелИРО</w:t>
            </w:r>
            <w:proofErr w:type="spellEnd"/>
            <w:r w:rsidRPr="002806C6">
              <w:rPr>
                <w:rFonts w:eastAsia="Arial Unicode MS"/>
                <w:i/>
                <w:iCs/>
                <w:color w:val="000000"/>
                <w:lang w:val="ru"/>
              </w:rPr>
              <w:t xml:space="preserve">) </w:t>
            </w:r>
            <w:r w:rsidRPr="002806C6">
              <w:rPr>
                <w:rFonts w:eastAsia="Arial Unicode MS"/>
                <w:color w:val="000000"/>
                <w:lang w:val="ru"/>
              </w:rPr>
              <w:t xml:space="preserve">Тема: «ФГОС </w:t>
            </w:r>
            <w:proofErr w:type="gramStart"/>
            <w:r w:rsidRPr="002806C6">
              <w:rPr>
                <w:rFonts w:eastAsia="Arial Unicode MS"/>
                <w:color w:val="000000"/>
                <w:lang w:val="ru"/>
              </w:rPr>
              <w:t>ДО</w:t>
            </w:r>
            <w:proofErr w:type="gramEnd"/>
            <w:r w:rsidRPr="002806C6">
              <w:rPr>
                <w:rFonts w:eastAsia="Arial Unicode MS"/>
                <w:color w:val="000000"/>
                <w:lang w:val="ru"/>
              </w:rPr>
              <w:t xml:space="preserve"> как </w:t>
            </w:r>
            <w:proofErr w:type="gramStart"/>
            <w:r w:rsidRPr="002806C6">
              <w:rPr>
                <w:rFonts w:eastAsia="Arial Unicode MS"/>
                <w:color w:val="000000"/>
                <w:lang w:val="ru"/>
              </w:rPr>
              <w:t>ориентир</w:t>
            </w:r>
            <w:proofErr w:type="gramEnd"/>
            <w:r w:rsidRPr="002806C6">
              <w:rPr>
                <w:rFonts w:eastAsia="Arial Unicode MS"/>
                <w:color w:val="000000"/>
                <w:lang w:val="ru"/>
              </w:rPr>
              <w:t xml:space="preserve"> развития дошкольного образования в РФ»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proofErr w:type="spellStart"/>
            <w:r w:rsidRPr="002806C6">
              <w:rPr>
                <w:rFonts w:eastAsia="Arial Unicode MS"/>
                <w:color w:val="000000"/>
                <w:lang w:val="ru"/>
              </w:rPr>
              <w:t>Люшукова</w:t>
            </w:r>
            <w:proofErr w:type="spellEnd"/>
            <w:r w:rsidRPr="002806C6">
              <w:rPr>
                <w:rFonts w:eastAsia="Arial Unicode MS"/>
                <w:color w:val="000000"/>
                <w:lang w:val="ru"/>
              </w:rPr>
              <w:t xml:space="preserve"> Р.Г.,</w:t>
            </w:r>
          </w:p>
          <w:p w:rsidR="00C13476" w:rsidRPr="002806C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proofErr w:type="spellStart"/>
            <w:r w:rsidRPr="002806C6">
              <w:rPr>
                <w:rFonts w:eastAsia="Arial Unicode MS"/>
                <w:color w:val="000000"/>
                <w:lang w:val="ru"/>
              </w:rPr>
              <w:t>Нечитайленко</w:t>
            </w:r>
            <w:proofErr w:type="spellEnd"/>
          </w:p>
          <w:p w:rsidR="00C13476" w:rsidRPr="002806C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2806C6">
              <w:rPr>
                <w:rFonts w:eastAsia="Arial Unicode MS"/>
                <w:color w:val="000000"/>
                <w:lang w:val="ru"/>
              </w:rPr>
              <w:t>М.Н.</w:t>
            </w:r>
          </w:p>
        </w:tc>
        <w:tc>
          <w:tcPr>
            <w:tcW w:w="1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2806C6">
              <w:rPr>
                <w:rFonts w:eastAsia="Arial Unicode MS"/>
                <w:color w:val="000000"/>
                <w:lang w:val="ru"/>
              </w:rPr>
              <w:t>участие</w:t>
            </w:r>
          </w:p>
        </w:tc>
      </w:tr>
      <w:tr w:rsidR="009D796A" w:rsidRPr="002806C6" w:rsidTr="009D796A">
        <w:trPr>
          <w:trHeight w:val="876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796A" w:rsidRPr="002806C6" w:rsidRDefault="009D796A" w:rsidP="006A73D2">
            <w:pPr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2018</w:t>
            </w:r>
          </w:p>
        </w:tc>
        <w:tc>
          <w:tcPr>
            <w:tcW w:w="6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796A" w:rsidRPr="002806C6" w:rsidRDefault="009D796A" w:rsidP="006A73D2">
            <w:pPr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Международная научно-практическая конференция «Проблемы социализации и индивидуализации личности в образовательном пространстве»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796A" w:rsidRPr="002806C6" w:rsidRDefault="009D796A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Бачурина Т.А</w:t>
            </w:r>
          </w:p>
        </w:tc>
        <w:tc>
          <w:tcPr>
            <w:tcW w:w="16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796A" w:rsidRPr="002806C6" w:rsidRDefault="009D796A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участие</w:t>
            </w:r>
          </w:p>
        </w:tc>
      </w:tr>
      <w:tr w:rsidR="009D796A" w:rsidRPr="002806C6" w:rsidTr="009D796A">
        <w:trPr>
          <w:trHeight w:val="274"/>
          <w:jc w:val="center"/>
        </w:trPr>
        <w:tc>
          <w:tcPr>
            <w:tcW w:w="6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796A" w:rsidRPr="002806C6" w:rsidRDefault="009D796A" w:rsidP="006A73D2">
            <w:pPr>
              <w:rPr>
                <w:rFonts w:eastAsia="Arial Unicode MS"/>
                <w:color w:val="000000"/>
                <w:lang w:val="ru"/>
              </w:rPr>
            </w:pPr>
          </w:p>
        </w:tc>
        <w:tc>
          <w:tcPr>
            <w:tcW w:w="9557" w:type="dxa"/>
            <w:gridSpan w:val="4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</w:tcPr>
          <w:p w:rsidR="009D796A" w:rsidRPr="001B63F9" w:rsidRDefault="009D796A" w:rsidP="006A73D2">
            <w:pPr>
              <w:jc w:val="center"/>
              <w:rPr>
                <w:rFonts w:eastAsia="Arial Unicode MS"/>
                <w:b/>
                <w:color w:val="000000"/>
                <w:lang w:val="ru"/>
              </w:rPr>
            </w:pPr>
          </w:p>
        </w:tc>
      </w:tr>
      <w:tr w:rsidR="009D796A" w:rsidRPr="002806C6" w:rsidTr="009D796A">
        <w:trPr>
          <w:trHeight w:val="80"/>
          <w:jc w:val="center"/>
        </w:trPr>
        <w:tc>
          <w:tcPr>
            <w:tcW w:w="60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796A" w:rsidRPr="002806C6" w:rsidRDefault="009D796A" w:rsidP="006A73D2">
            <w:pPr>
              <w:rPr>
                <w:rFonts w:eastAsia="Arial Unicode MS"/>
                <w:color w:val="000000"/>
                <w:lang w:val="ru"/>
              </w:rPr>
            </w:pPr>
          </w:p>
        </w:tc>
        <w:tc>
          <w:tcPr>
            <w:tcW w:w="9557" w:type="dxa"/>
            <w:gridSpan w:val="4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796A" w:rsidRPr="002806C6" w:rsidRDefault="009D796A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</w:p>
        </w:tc>
      </w:tr>
    </w:tbl>
    <w:tbl>
      <w:tblPr>
        <w:tblpPr w:leftFromText="180" w:rightFromText="180" w:vertAnchor="text" w:horzAnchor="margin" w:tblpXSpec="center" w:tblpY="7"/>
        <w:tblW w:w="1007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7"/>
        <w:gridCol w:w="5954"/>
        <w:gridCol w:w="1837"/>
        <w:gridCol w:w="1707"/>
      </w:tblGrid>
      <w:tr w:rsidR="009D796A" w:rsidRPr="002806C6" w:rsidTr="008A5ECC">
        <w:trPr>
          <w:trHeight w:val="293"/>
        </w:trPr>
        <w:tc>
          <w:tcPr>
            <w:tcW w:w="100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796A" w:rsidRPr="00852516" w:rsidRDefault="009D796A" w:rsidP="006A73D2">
            <w:pPr>
              <w:jc w:val="center"/>
              <w:rPr>
                <w:rFonts w:eastAsia="Arial Unicode MS"/>
                <w:b/>
                <w:color w:val="000000"/>
              </w:rPr>
            </w:pPr>
            <w:r>
              <w:rPr>
                <w:rFonts w:eastAsia="Arial Unicode MS"/>
                <w:b/>
                <w:color w:val="000000"/>
              </w:rPr>
              <w:t>РМО</w:t>
            </w:r>
          </w:p>
        </w:tc>
      </w:tr>
      <w:tr w:rsidR="00C13476" w:rsidRPr="002806C6" w:rsidTr="006A73D2">
        <w:trPr>
          <w:trHeight w:val="85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2018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080BDA" w:rsidRDefault="00C13476" w:rsidP="006A73D2">
            <w:pPr>
              <w:jc w:val="center"/>
              <w:rPr>
                <w:rFonts w:eastAsia="Arial Unicode MS"/>
                <w:iCs/>
                <w:color w:val="000000"/>
                <w:u w:val="single"/>
                <w:lang w:val="ru"/>
              </w:rPr>
            </w:pPr>
            <w:r w:rsidRPr="00080BDA">
              <w:rPr>
                <w:rFonts w:eastAsia="Arial Unicode MS"/>
                <w:iCs/>
                <w:color w:val="000000"/>
                <w:u w:val="single"/>
                <w:lang w:val="ru"/>
              </w:rPr>
              <w:t>РМО музыкальных руководителей на базе ДОУ</w:t>
            </w:r>
          </w:p>
          <w:p w:rsidR="00C13476" w:rsidRPr="002806C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 w:rsidRPr="002806C6">
              <w:rPr>
                <w:rFonts w:eastAsia="Arial Unicode MS"/>
                <w:color w:val="000000"/>
                <w:lang w:val="ru"/>
              </w:rPr>
              <w:t>Тема:</w:t>
            </w:r>
            <w:r>
              <w:rPr>
                <w:rFonts w:eastAsia="Arial Unicode MS"/>
                <w:color w:val="000000"/>
                <w:lang w:val="ru"/>
              </w:rPr>
              <w:t xml:space="preserve"> «Приобщение дошкольников к истокам русской национальной культуры через музыку» 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Василенко С.В.</w:t>
            </w:r>
          </w:p>
          <w:p w:rsidR="00C13476" w:rsidRPr="002806C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открытый показ деятельности</w:t>
            </w:r>
          </w:p>
        </w:tc>
      </w:tr>
      <w:tr w:rsidR="00C13476" w:rsidRPr="002806C6" w:rsidTr="006A73D2">
        <w:trPr>
          <w:trHeight w:val="981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2018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080BDA" w:rsidRDefault="00C13476" w:rsidP="006A73D2">
            <w:pPr>
              <w:jc w:val="center"/>
              <w:rPr>
                <w:rFonts w:eastAsia="Arial Unicode MS"/>
                <w:color w:val="000000"/>
                <w:u w:val="single"/>
                <w:lang w:val="ru"/>
              </w:rPr>
            </w:pPr>
            <w:r w:rsidRPr="00080BDA">
              <w:rPr>
                <w:rFonts w:eastAsia="Arial Unicode MS"/>
                <w:color w:val="000000"/>
                <w:u w:val="single"/>
                <w:lang w:val="ru"/>
              </w:rPr>
              <w:t>РМО воспитателей средних групп на базе ДОУ</w:t>
            </w:r>
          </w:p>
          <w:p w:rsidR="00C13476" w:rsidRPr="002806C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 xml:space="preserve">Тема: Современные образовательные технологии как средство повышения эффективности образовательной деятельности в условиях реализации ФГОС </w:t>
            </w:r>
            <w:proofErr w:type="gramStart"/>
            <w:r>
              <w:rPr>
                <w:rFonts w:eastAsia="Arial Unicode MS"/>
                <w:color w:val="000000"/>
                <w:lang w:val="ru"/>
              </w:rPr>
              <w:t>ДО</w:t>
            </w:r>
            <w:proofErr w:type="gramEnd"/>
            <w:r>
              <w:rPr>
                <w:rFonts w:eastAsia="Arial Unicode MS"/>
                <w:color w:val="000000"/>
                <w:lang w:val="ru"/>
              </w:rPr>
              <w:t>»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proofErr w:type="spellStart"/>
            <w:r>
              <w:rPr>
                <w:rFonts w:eastAsia="Arial Unicode MS"/>
                <w:color w:val="000000"/>
                <w:lang w:val="ru"/>
              </w:rPr>
              <w:t>Нечитайленко</w:t>
            </w:r>
            <w:proofErr w:type="spellEnd"/>
            <w:r>
              <w:rPr>
                <w:rFonts w:eastAsia="Arial Unicode MS"/>
                <w:color w:val="000000"/>
                <w:lang w:val="ru"/>
              </w:rPr>
              <w:t xml:space="preserve"> М.Н.</w:t>
            </w:r>
          </w:p>
          <w:p w:rsidR="00C13476" w:rsidRPr="002806C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открытый показ деятельности</w:t>
            </w:r>
          </w:p>
        </w:tc>
      </w:tr>
      <w:tr w:rsidR="00C13476" w:rsidRPr="002806C6" w:rsidTr="006A73D2">
        <w:trPr>
          <w:trHeight w:val="156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2018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E20384" w:rsidRDefault="00C13476" w:rsidP="006A73D2">
            <w:pPr>
              <w:pStyle w:val="a6"/>
              <w:rPr>
                <w:rFonts w:ascii="Times New Roman" w:hAnsi="Times New Roman"/>
                <w:i/>
                <w:sz w:val="28"/>
                <w:u w:val="single"/>
              </w:rPr>
            </w:pPr>
            <w:r>
              <w:rPr>
                <w:rFonts w:ascii="Times New Roman" w:hAnsi="Times New Roman"/>
                <w:sz w:val="28"/>
                <w:u w:val="single"/>
              </w:rPr>
              <w:t xml:space="preserve">      </w:t>
            </w:r>
            <w:r w:rsidRPr="00E20384">
              <w:rPr>
                <w:rFonts w:ascii="Times New Roman" w:hAnsi="Times New Roman"/>
                <w:i/>
                <w:sz w:val="28"/>
                <w:u w:val="single"/>
              </w:rPr>
              <w:t xml:space="preserve">РМО воспитателей младших групп. </w:t>
            </w:r>
          </w:p>
          <w:p w:rsidR="00C13476" w:rsidRPr="00E20384" w:rsidRDefault="00C13476" w:rsidP="006A73D2">
            <w:pPr>
              <w:pStyle w:val="a6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Тема </w:t>
            </w:r>
            <w:r w:rsidRPr="009E087F">
              <w:rPr>
                <w:rFonts w:ascii="Times New Roman" w:hAnsi="Times New Roman"/>
                <w:sz w:val="28"/>
              </w:rPr>
              <w:t xml:space="preserve">«ФГОС </w:t>
            </w:r>
            <w:proofErr w:type="gramStart"/>
            <w:r w:rsidRPr="009E087F">
              <w:rPr>
                <w:rFonts w:ascii="Times New Roman" w:hAnsi="Times New Roman"/>
                <w:sz w:val="28"/>
              </w:rPr>
              <w:t>ДО</w:t>
            </w:r>
            <w:proofErr w:type="gramEnd"/>
            <w:r w:rsidRPr="009E087F">
              <w:rPr>
                <w:rFonts w:ascii="Times New Roman" w:hAnsi="Times New Roman"/>
                <w:sz w:val="28"/>
              </w:rPr>
              <w:t xml:space="preserve"> как </w:t>
            </w:r>
            <w:proofErr w:type="gramStart"/>
            <w:r w:rsidRPr="009E087F">
              <w:rPr>
                <w:rFonts w:ascii="Times New Roman" w:hAnsi="Times New Roman"/>
                <w:sz w:val="28"/>
              </w:rPr>
              <w:t>государственная</w:t>
            </w:r>
            <w:proofErr w:type="gramEnd"/>
            <w:r w:rsidRPr="009E087F">
              <w:rPr>
                <w:rFonts w:ascii="Times New Roman" w:hAnsi="Times New Roman"/>
                <w:sz w:val="28"/>
              </w:rPr>
              <w:t xml:space="preserve"> гарантия равенства возможностей для каждого ребенка в получении качественного дошкольного образования» 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proofErr w:type="spellStart"/>
            <w:r>
              <w:rPr>
                <w:rFonts w:eastAsia="Arial Unicode MS"/>
                <w:color w:val="000000"/>
                <w:lang w:val="ru"/>
              </w:rPr>
              <w:t>Нечитайленко</w:t>
            </w:r>
            <w:proofErr w:type="spellEnd"/>
            <w:r>
              <w:rPr>
                <w:rFonts w:eastAsia="Arial Unicode MS"/>
                <w:color w:val="000000"/>
                <w:lang w:val="ru"/>
              </w:rPr>
              <w:t xml:space="preserve"> М.Н.</w:t>
            </w:r>
          </w:p>
          <w:p w:rsidR="00C1347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Theme="minorEastAsia"/>
              </w:rPr>
              <w:t>в</w:t>
            </w:r>
            <w:r w:rsidRPr="002C4645">
              <w:rPr>
                <w:rFonts w:eastAsiaTheme="minorEastAsia"/>
              </w:rPr>
              <w:t>ыступление</w:t>
            </w:r>
          </w:p>
        </w:tc>
      </w:tr>
      <w:tr w:rsidR="00C13476" w:rsidRPr="002806C6" w:rsidTr="006A73D2">
        <w:trPr>
          <w:trHeight w:val="85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2018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E20384" w:rsidRDefault="00C13476" w:rsidP="006A73D2">
            <w:pPr>
              <w:pStyle w:val="a6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</w:t>
            </w:r>
            <w:r w:rsidRPr="00E20384">
              <w:rPr>
                <w:rFonts w:ascii="Times New Roman" w:hAnsi="Times New Roman"/>
                <w:i/>
                <w:sz w:val="28"/>
              </w:rPr>
              <w:t>РМО старших воспитателей</w:t>
            </w:r>
          </w:p>
          <w:p w:rsidR="00C13476" w:rsidRPr="009E087F" w:rsidRDefault="00C13476" w:rsidP="006A73D2">
            <w:pPr>
              <w:pStyle w:val="a6"/>
              <w:rPr>
                <w:b/>
                <w:color w:val="808080" w:themeColor="background1" w:themeShade="80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Тема</w:t>
            </w:r>
            <w:proofErr w:type="gramStart"/>
            <w:r>
              <w:rPr>
                <w:rFonts w:ascii="Times New Roman" w:hAnsi="Times New Roman"/>
                <w:sz w:val="28"/>
              </w:rPr>
              <w:t>:</w:t>
            </w:r>
            <w:r w:rsidRPr="009E087F">
              <w:rPr>
                <w:rFonts w:ascii="Times New Roman" w:hAnsi="Times New Roman"/>
                <w:sz w:val="28"/>
              </w:rPr>
              <w:t>«</w:t>
            </w:r>
            <w:proofErr w:type="gramEnd"/>
            <w:r w:rsidRPr="009E087F">
              <w:rPr>
                <w:rFonts w:ascii="Times New Roman" w:hAnsi="Times New Roman"/>
                <w:sz w:val="28"/>
              </w:rPr>
              <w:t>Содержание</w:t>
            </w:r>
            <w:proofErr w:type="spellEnd"/>
            <w:r w:rsidRPr="009E087F">
              <w:rPr>
                <w:rFonts w:ascii="Times New Roman" w:hAnsi="Times New Roman"/>
                <w:sz w:val="28"/>
              </w:rPr>
              <w:t xml:space="preserve"> методической работы старшего воспитателя в ДОО», </w:t>
            </w:r>
            <w:proofErr w:type="spellStart"/>
            <w:r w:rsidRPr="009E087F">
              <w:rPr>
                <w:rFonts w:ascii="Times New Roman" w:hAnsi="Times New Roman"/>
                <w:sz w:val="28"/>
              </w:rPr>
              <w:t>Лебская</w:t>
            </w:r>
            <w:proofErr w:type="spellEnd"/>
            <w:r w:rsidRPr="009E087F">
              <w:rPr>
                <w:rFonts w:ascii="Times New Roman" w:hAnsi="Times New Roman"/>
                <w:sz w:val="28"/>
              </w:rPr>
              <w:t xml:space="preserve"> Е.М.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proofErr w:type="spellStart"/>
            <w:r w:rsidRPr="002806C6">
              <w:rPr>
                <w:rFonts w:eastAsia="Arial Unicode MS"/>
                <w:color w:val="000000"/>
                <w:lang w:val="ru"/>
              </w:rPr>
              <w:t>Лебская</w:t>
            </w:r>
            <w:proofErr w:type="spellEnd"/>
            <w:r w:rsidRPr="002806C6">
              <w:rPr>
                <w:rFonts w:eastAsia="Arial Unicode MS"/>
                <w:color w:val="000000"/>
                <w:lang w:val="ru"/>
              </w:rPr>
              <w:t xml:space="preserve"> Е.М</w:t>
            </w:r>
            <w:r>
              <w:rPr>
                <w:rFonts w:eastAsia="Arial Unicode MS"/>
                <w:color w:val="000000"/>
                <w:lang w:val="ru"/>
              </w:rPr>
              <w:t>.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AD497A">
              <w:rPr>
                <w:rFonts w:eastAsiaTheme="minorEastAsia"/>
              </w:rPr>
              <w:t>Выступление</w:t>
            </w:r>
          </w:p>
        </w:tc>
      </w:tr>
      <w:tr w:rsidR="00C13476" w:rsidRPr="002806C6" w:rsidTr="006A73D2">
        <w:trPr>
          <w:trHeight w:val="85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2017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rPr>
                <w:rFonts w:eastAsia="Arial Unicode MS"/>
                <w:i/>
                <w:iCs/>
                <w:color w:val="000000"/>
                <w:lang w:val="ru"/>
              </w:rPr>
            </w:pPr>
            <w:r w:rsidRPr="002806C6">
              <w:rPr>
                <w:rFonts w:eastAsia="Arial Unicode MS"/>
                <w:i/>
                <w:iCs/>
                <w:color w:val="000000"/>
                <w:lang w:val="ru"/>
              </w:rPr>
              <w:t xml:space="preserve">РМО старших воспитателей </w:t>
            </w:r>
          </w:p>
          <w:p w:rsidR="00C13476" w:rsidRPr="00080BDA" w:rsidRDefault="00C13476" w:rsidP="006A73D2">
            <w:pPr>
              <w:rPr>
                <w:rFonts w:eastAsia="Arial Unicode MS"/>
                <w:color w:val="000000"/>
                <w:u w:val="single"/>
                <w:lang w:val="ru"/>
              </w:rPr>
            </w:pPr>
            <w:r w:rsidRPr="002806C6">
              <w:rPr>
                <w:rFonts w:eastAsia="Arial Unicode MS"/>
                <w:color w:val="000000"/>
                <w:lang w:val="ru"/>
              </w:rPr>
              <w:t xml:space="preserve">Тема: «Особенности </w:t>
            </w:r>
            <w:r>
              <w:rPr>
                <w:rFonts w:eastAsia="Arial Unicode MS"/>
                <w:color w:val="000000"/>
                <w:lang w:val="ru"/>
              </w:rPr>
              <w:t xml:space="preserve">проектирования образовательного </w:t>
            </w:r>
            <w:r w:rsidRPr="002806C6">
              <w:rPr>
                <w:rFonts w:eastAsia="Arial Unicode MS"/>
                <w:color w:val="000000"/>
                <w:lang w:val="ru"/>
              </w:rPr>
              <w:t>процесса в условиях ФГОС ДО как основы деятельности дошкольной образовательной организации»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proofErr w:type="spellStart"/>
            <w:r w:rsidRPr="002806C6">
              <w:rPr>
                <w:rFonts w:eastAsia="Arial Unicode MS"/>
                <w:color w:val="000000"/>
                <w:lang w:val="ru"/>
              </w:rPr>
              <w:t>Лебская</w:t>
            </w:r>
            <w:proofErr w:type="spellEnd"/>
            <w:r w:rsidRPr="002806C6">
              <w:rPr>
                <w:rFonts w:eastAsia="Arial Unicode MS"/>
                <w:color w:val="000000"/>
                <w:lang w:val="ru"/>
              </w:rPr>
              <w:t xml:space="preserve"> Е.М</w:t>
            </w:r>
            <w:r>
              <w:rPr>
                <w:rFonts w:eastAsia="Arial Unicode MS"/>
                <w:color w:val="000000"/>
                <w:lang w:val="ru"/>
              </w:rPr>
              <w:t>.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2806C6">
              <w:rPr>
                <w:rFonts w:eastAsia="Arial Unicode MS"/>
                <w:color w:val="000000"/>
                <w:lang w:val="ru"/>
              </w:rPr>
              <w:t>Выступление, Приказ №82 от 07.02.2017 г.</w:t>
            </w:r>
          </w:p>
        </w:tc>
      </w:tr>
      <w:tr w:rsidR="00C13476" w:rsidRPr="002806C6" w:rsidTr="006A73D2">
        <w:trPr>
          <w:trHeight w:val="85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>
              <w:rPr>
                <w:rFonts w:eastAsia="Arial Unicode MS"/>
                <w:color w:val="000000"/>
                <w:lang w:val="ru"/>
              </w:rPr>
              <w:t>2017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E20384" w:rsidRDefault="00C13476" w:rsidP="006A73D2">
            <w:pPr>
              <w:rPr>
                <w:rFonts w:eastAsia="Arial Unicode MS"/>
                <w:i/>
                <w:color w:val="000000"/>
                <w:lang w:val="ru"/>
              </w:rPr>
            </w:pPr>
            <w:r w:rsidRPr="00E20384">
              <w:rPr>
                <w:rFonts w:eastAsia="Arial Unicode MS"/>
                <w:i/>
                <w:color w:val="000000"/>
                <w:lang w:val="ru"/>
              </w:rPr>
              <w:t>РМО старших воспитателей</w:t>
            </w:r>
          </w:p>
          <w:p w:rsidR="00C13476" w:rsidRPr="002806C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 w:rsidRPr="002806C6">
              <w:rPr>
                <w:rFonts w:eastAsia="Arial Unicode MS"/>
                <w:color w:val="000000"/>
                <w:lang w:val="ru"/>
              </w:rPr>
              <w:t>Тема: «Педагогический совет детского сада как</w:t>
            </w:r>
          </w:p>
          <w:p w:rsidR="00C13476" w:rsidRPr="002806C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 w:rsidRPr="002806C6">
              <w:rPr>
                <w:rFonts w:eastAsia="Arial Unicode MS"/>
                <w:color w:val="000000"/>
                <w:lang w:val="ru"/>
              </w:rPr>
              <w:t>главное звено в организации методической работы»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proofErr w:type="spellStart"/>
            <w:r w:rsidRPr="002806C6">
              <w:rPr>
                <w:rFonts w:eastAsia="Arial Unicode MS"/>
                <w:color w:val="000000"/>
                <w:lang w:val="ru"/>
              </w:rPr>
              <w:t>Лебская</w:t>
            </w:r>
            <w:proofErr w:type="spellEnd"/>
            <w:r w:rsidRPr="002806C6">
              <w:rPr>
                <w:rFonts w:eastAsia="Arial Unicode MS"/>
                <w:color w:val="000000"/>
                <w:lang w:val="ru"/>
              </w:rPr>
              <w:t xml:space="preserve"> Е.М.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2806C6">
              <w:rPr>
                <w:rFonts w:eastAsia="Arial Unicode MS"/>
                <w:color w:val="000000"/>
                <w:lang w:val="ru"/>
              </w:rPr>
              <w:t>Выступление, Приказ №371 от 04.05.2017 г.</w:t>
            </w:r>
          </w:p>
        </w:tc>
      </w:tr>
      <w:tr w:rsidR="00C13476" w:rsidRPr="002806C6" w:rsidTr="006A73D2">
        <w:trPr>
          <w:trHeight w:val="1402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 w:rsidRPr="002806C6">
              <w:rPr>
                <w:rFonts w:eastAsia="Arial Unicode MS"/>
                <w:color w:val="000000"/>
                <w:lang w:val="ru"/>
              </w:rPr>
              <w:t>2017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E20384" w:rsidRDefault="00C13476" w:rsidP="006A73D2">
            <w:pPr>
              <w:rPr>
                <w:rFonts w:eastAsia="Arial Unicode MS"/>
                <w:i/>
                <w:color w:val="000000"/>
                <w:lang w:val="ru"/>
              </w:rPr>
            </w:pPr>
            <w:r w:rsidRPr="00E20384">
              <w:rPr>
                <w:rFonts w:eastAsia="Arial Unicode MS"/>
                <w:i/>
                <w:color w:val="000000"/>
                <w:lang w:val="ru"/>
              </w:rPr>
              <w:t>РМО воспитателей</w:t>
            </w:r>
          </w:p>
          <w:p w:rsidR="00C13476" w:rsidRPr="002806C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 w:rsidRPr="002806C6">
              <w:rPr>
                <w:rFonts w:eastAsia="Arial Unicode MS"/>
                <w:color w:val="000000"/>
                <w:lang w:val="ru"/>
              </w:rPr>
              <w:t xml:space="preserve">Тема: «Об организации </w:t>
            </w:r>
            <w:proofErr w:type="gramStart"/>
            <w:r w:rsidRPr="002806C6">
              <w:rPr>
                <w:rFonts w:eastAsia="Arial Unicode MS"/>
                <w:color w:val="000000"/>
                <w:lang w:val="ru"/>
              </w:rPr>
              <w:t>ОД на</w:t>
            </w:r>
            <w:proofErr w:type="gramEnd"/>
            <w:r w:rsidRPr="002806C6">
              <w:rPr>
                <w:rFonts w:eastAsia="Arial Unicode MS"/>
                <w:color w:val="000000"/>
                <w:lang w:val="ru"/>
              </w:rPr>
              <w:t xml:space="preserve"> уровне дошкольного образования в организациях, осуществляющих образовательную деятельность в Белгородской области в 2017-2018 году»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2806C6">
              <w:rPr>
                <w:rFonts w:eastAsia="Arial Unicode MS"/>
                <w:color w:val="000000"/>
                <w:lang w:val="ru"/>
              </w:rPr>
              <w:t xml:space="preserve">Селюкова </w:t>
            </w:r>
            <w:r w:rsidRPr="002806C6">
              <w:rPr>
                <w:rFonts w:eastAsia="Arial Unicode MS"/>
                <w:color w:val="000000"/>
                <w:lang w:val="en-US"/>
              </w:rPr>
              <w:t>B.C.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2806C6">
              <w:rPr>
                <w:rFonts w:eastAsia="Arial Unicode MS"/>
                <w:color w:val="000000"/>
                <w:lang w:val="ru"/>
              </w:rPr>
              <w:t>Выступление</w:t>
            </w:r>
          </w:p>
        </w:tc>
      </w:tr>
      <w:tr w:rsidR="00C13476" w:rsidRPr="002806C6" w:rsidTr="006A73D2">
        <w:trPr>
          <w:trHeight w:val="1661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 w:rsidRPr="002806C6">
              <w:rPr>
                <w:rFonts w:eastAsia="Arial Unicode MS"/>
                <w:color w:val="000000"/>
                <w:lang w:val="ru"/>
              </w:rPr>
              <w:t>2017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E20384" w:rsidRDefault="00C13476" w:rsidP="006A73D2">
            <w:pPr>
              <w:rPr>
                <w:rFonts w:eastAsia="Arial Unicode MS"/>
                <w:i/>
                <w:color w:val="000000"/>
                <w:lang w:val="ru"/>
              </w:rPr>
            </w:pPr>
            <w:r w:rsidRPr="00E20384">
              <w:rPr>
                <w:rFonts w:eastAsia="Arial Unicode MS"/>
                <w:i/>
                <w:color w:val="000000"/>
                <w:lang w:val="ru"/>
              </w:rPr>
              <w:t>РМО воспитателей</w:t>
            </w:r>
          </w:p>
          <w:p w:rsidR="00C13476" w:rsidRPr="002806C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 w:rsidRPr="002806C6">
              <w:rPr>
                <w:rFonts w:eastAsia="Arial Unicode MS"/>
                <w:color w:val="000000"/>
                <w:lang w:val="ru"/>
              </w:rPr>
              <w:t xml:space="preserve">Тема: «Особенности использования в организации образовательного процесса, форм и методов работы, соответствующих индивидуальным особенностям современных детей дошкольного возраста в соответствии с ФГОС </w:t>
            </w:r>
            <w:proofErr w:type="gramStart"/>
            <w:r w:rsidRPr="002806C6">
              <w:rPr>
                <w:rFonts w:eastAsia="Arial Unicode MS"/>
                <w:color w:val="000000"/>
                <w:lang w:val="ru"/>
              </w:rPr>
              <w:t>ДО</w:t>
            </w:r>
            <w:proofErr w:type="gramEnd"/>
            <w:r w:rsidRPr="002806C6">
              <w:rPr>
                <w:rFonts w:eastAsia="Arial Unicode MS"/>
                <w:color w:val="000000"/>
                <w:lang w:val="ru"/>
              </w:rPr>
              <w:t>»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2806C6">
              <w:rPr>
                <w:rFonts w:eastAsia="Arial Unicode MS"/>
                <w:color w:val="000000"/>
                <w:lang w:val="ru"/>
              </w:rPr>
              <w:t>Дёмина С.И.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2806C6">
              <w:rPr>
                <w:rFonts w:eastAsia="Arial Unicode MS"/>
                <w:color w:val="000000"/>
                <w:lang w:val="ru"/>
              </w:rPr>
              <w:t>Выступление, Приказ № 15 от 12.01.2017 г.</w:t>
            </w:r>
          </w:p>
        </w:tc>
      </w:tr>
      <w:tr w:rsidR="00C13476" w:rsidRPr="002806C6" w:rsidTr="006A73D2">
        <w:trPr>
          <w:trHeight w:val="77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 w:rsidRPr="002806C6">
              <w:rPr>
                <w:rFonts w:eastAsia="Arial Unicode MS"/>
                <w:color w:val="000000"/>
                <w:lang w:val="ru"/>
              </w:rPr>
              <w:t>2017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E20384" w:rsidRDefault="00C13476" w:rsidP="006A73D2">
            <w:pPr>
              <w:rPr>
                <w:rFonts w:eastAsia="Arial Unicode MS"/>
                <w:i/>
                <w:color w:val="000000"/>
                <w:lang w:val="ru"/>
              </w:rPr>
            </w:pPr>
            <w:r w:rsidRPr="00E20384">
              <w:rPr>
                <w:rFonts w:eastAsia="Arial Unicode MS"/>
                <w:i/>
                <w:color w:val="000000"/>
                <w:lang w:val="ru"/>
              </w:rPr>
              <w:t>РМО воспитателей</w:t>
            </w:r>
          </w:p>
          <w:p w:rsidR="00C13476" w:rsidRPr="002806C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 w:rsidRPr="002806C6">
              <w:rPr>
                <w:rFonts w:eastAsia="Arial Unicode MS"/>
                <w:color w:val="000000"/>
                <w:lang w:val="ru"/>
              </w:rPr>
              <w:t xml:space="preserve">Тема: «Государственная стратегия в области </w:t>
            </w:r>
            <w:proofErr w:type="gramStart"/>
            <w:r w:rsidRPr="002806C6">
              <w:rPr>
                <w:rFonts w:eastAsia="Arial Unicode MS"/>
                <w:color w:val="000000"/>
                <w:lang w:val="ru"/>
              </w:rPr>
              <w:t>ДО</w:t>
            </w:r>
            <w:proofErr w:type="gramEnd"/>
            <w:r w:rsidRPr="002806C6">
              <w:rPr>
                <w:rFonts w:eastAsia="Arial Unicode MS"/>
                <w:color w:val="000000"/>
                <w:lang w:val="ru"/>
              </w:rPr>
              <w:t>»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proofErr w:type="spellStart"/>
            <w:r w:rsidRPr="002806C6">
              <w:rPr>
                <w:rFonts w:eastAsia="Arial Unicode MS"/>
                <w:color w:val="000000"/>
                <w:lang w:val="ru"/>
              </w:rPr>
              <w:t>Нечитайленко</w:t>
            </w:r>
            <w:proofErr w:type="spellEnd"/>
            <w:r w:rsidRPr="002806C6">
              <w:rPr>
                <w:rFonts w:eastAsia="Arial Unicode MS"/>
                <w:color w:val="000000"/>
                <w:lang w:val="ru"/>
              </w:rPr>
              <w:t xml:space="preserve"> М.Н.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2806C6">
              <w:rPr>
                <w:rFonts w:eastAsia="Arial Unicode MS"/>
                <w:color w:val="000000"/>
                <w:lang w:val="ru"/>
              </w:rPr>
              <w:t>Выступление, Приказ №</w:t>
            </w:r>
            <w:r>
              <w:rPr>
                <w:rFonts w:eastAsia="Arial Unicode MS"/>
                <w:color w:val="000000"/>
                <w:lang w:val="ru"/>
              </w:rPr>
              <w:t xml:space="preserve"> </w:t>
            </w:r>
            <w:r w:rsidRPr="002806C6">
              <w:rPr>
                <w:rFonts w:eastAsia="Arial Unicode MS"/>
                <w:color w:val="000000"/>
                <w:lang w:val="ru"/>
              </w:rPr>
              <w:t>48 от 25.01.2017 г.</w:t>
            </w:r>
          </w:p>
        </w:tc>
      </w:tr>
      <w:tr w:rsidR="00C13476" w:rsidRPr="002806C6" w:rsidTr="006A73D2">
        <w:trPr>
          <w:trHeight w:val="85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 w:rsidRPr="002806C6">
              <w:rPr>
                <w:rFonts w:eastAsia="Arial Unicode MS"/>
                <w:color w:val="000000"/>
                <w:lang w:val="ru"/>
              </w:rPr>
              <w:t>2017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E20384" w:rsidRDefault="00C13476" w:rsidP="006A73D2">
            <w:pPr>
              <w:rPr>
                <w:rFonts w:eastAsia="Arial Unicode MS"/>
                <w:i/>
                <w:color w:val="000000"/>
                <w:lang w:val="ru"/>
              </w:rPr>
            </w:pPr>
            <w:r w:rsidRPr="00E20384">
              <w:rPr>
                <w:rFonts w:eastAsia="Arial Unicode MS"/>
                <w:i/>
                <w:color w:val="000000"/>
                <w:lang w:val="ru"/>
              </w:rPr>
              <w:t>РМО воспитателей</w:t>
            </w:r>
          </w:p>
          <w:p w:rsidR="00C13476" w:rsidRPr="002806C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 w:rsidRPr="002806C6">
              <w:rPr>
                <w:rFonts w:eastAsia="Arial Unicode MS"/>
                <w:color w:val="000000"/>
                <w:lang w:val="ru"/>
              </w:rPr>
              <w:t xml:space="preserve">Тема: «Организация экспериментальной деятельности дошкольников в условиях </w:t>
            </w:r>
            <w:proofErr w:type="gramStart"/>
            <w:r w:rsidRPr="002806C6">
              <w:rPr>
                <w:rFonts w:eastAsia="Arial Unicode MS"/>
                <w:color w:val="000000"/>
                <w:lang w:val="ru"/>
              </w:rPr>
              <w:t>современного</w:t>
            </w:r>
            <w:proofErr w:type="gramEnd"/>
            <w:r w:rsidRPr="002806C6">
              <w:rPr>
                <w:rFonts w:eastAsia="Arial Unicode MS"/>
                <w:color w:val="000000"/>
                <w:lang w:val="ru"/>
              </w:rPr>
              <w:t xml:space="preserve"> ДОО»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2806C6">
              <w:rPr>
                <w:rFonts w:eastAsia="Arial Unicode MS"/>
                <w:color w:val="000000"/>
                <w:lang w:val="ru"/>
              </w:rPr>
              <w:t>Медведева А.И.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2806C6">
              <w:rPr>
                <w:rFonts w:eastAsia="Arial Unicode MS"/>
                <w:color w:val="000000"/>
                <w:lang w:val="ru"/>
              </w:rPr>
              <w:t>Выступление, Приказ №247 от 27.03.2017 г.</w:t>
            </w:r>
          </w:p>
        </w:tc>
      </w:tr>
      <w:tr w:rsidR="00C13476" w:rsidRPr="002806C6" w:rsidTr="006A73D2">
        <w:trPr>
          <w:trHeight w:val="83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 w:rsidRPr="002806C6">
              <w:rPr>
                <w:rFonts w:eastAsia="Arial Unicode MS"/>
                <w:color w:val="000000"/>
                <w:lang w:val="ru"/>
              </w:rPr>
              <w:lastRenderedPageBreak/>
              <w:t>2017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rPr>
                <w:rFonts w:eastAsia="Arial Unicode MS"/>
                <w:i/>
                <w:iCs/>
                <w:color w:val="000000"/>
                <w:lang w:val="ru"/>
              </w:rPr>
            </w:pPr>
            <w:r w:rsidRPr="002806C6">
              <w:rPr>
                <w:rFonts w:eastAsia="Arial Unicode MS"/>
                <w:i/>
                <w:iCs/>
                <w:color w:val="000000"/>
                <w:lang w:val="ru"/>
              </w:rPr>
              <w:t xml:space="preserve">РМО музыкальных руководителей </w:t>
            </w:r>
          </w:p>
          <w:p w:rsidR="00C13476" w:rsidRPr="002806C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 w:rsidRPr="002806C6">
              <w:rPr>
                <w:rFonts w:eastAsia="Arial Unicode MS"/>
                <w:color w:val="000000"/>
                <w:lang w:val="ru"/>
              </w:rPr>
              <w:t>Тема: «Вариативные формы организации музыкальной деятельности в детском саду: от традиции к инновациям»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proofErr w:type="gramStart"/>
            <w:r w:rsidRPr="002806C6">
              <w:rPr>
                <w:rFonts w:eastAsia="Arial Unicode MS"/>
                <w:color w:val="000000"/>
                <w:lang w:val="ru"/>
              </w:rPr>
              <w:t>Василенко С.В. (муз.</w:t>
            </w:r>
            <w:proofErr w:type="gramEnd"/>
          </w:p>
          <w:p w:rsidR="00C13476" w:rsidRPr="002806C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2806C6">
              <w:rPr>
                <w:rFonts w:eastAsia="Arial Unicode MS"/>
                <w:color w:val="000000"/>
                <w:lang w:val="ru"/>
              </w:rPr>
              <w:t>руководитель)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2806C6">
              <w:rPr>
                <w:rFonts w:eastAsia="Arial Unicode MS"/>
                <w:color w:val="000000"/>
                <w:lang w:val="ru"/>
              </w:rPr>
              <w:t>Выступление, Приказ №302 от 17.04.2017 г.</w:t>
            </w:r>
          </w:p>
        </w:tc>
      </w:tr>
      <w:tr w:rsidR="00C13476" w:rsidRPr="002806C6" w:rsidTr="006A73D2">
        <w:trPr>
          <w:trHeight w:val="873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 w:rsidRPr="002806C6">
              <w:rPr>
                <w:rFonts w:eastAsia="Arial Unicode MS"/>
                <w:color w:val="000000"/>
                <w:lang w:val="ru"/>
              </w:rPr>
              <w:t>2016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E20384" w:rsidRDefault="00C13476" w:rsidP="006A73D2">
            <w:pPr>
              <w:rPr>
                <w:rFonts w:eastAsia="Arial Unicode MS"/>
                <w:i/>
                <w:color w:val="000000"/>
                <w:lang w:val="ru"/>
              </w:rPr>
            </w:pPr>
            <w:r w:rsidRPr="00E20384">
              <w:rPr>
                <w:rFonts w:eastAsia="Arial Unicode MS"/>
                <w:i/>
                <w:color w:val="000000"/>
                <w:lang w:val="ru"/>
              </w:rPr>
              <w:t>РМО воспитателей</w:t>
            </w:r>
          </w:p>
          <w:p w:rsidR="00C13476" w:rsidRPr="002806C6" w:rsidRDefault="00C13476" w:rsidP="006A73D2">
            <w:pPr>
              <w:rPr>
                <w:rFonts w:eastAsia="Arial Unicode MS"/>
                <w:color w:val="000000"/>
                <w:lang w:val="ru"/>
              </w:rPr>
            </w:pPr>
            <w:r w:rsidRPr="002806C6">
              <w:rPr>
                <w:rFonts w:eastAsia="Arial Unicode MS"/>
                <w:color w:val="000000"/>
                <w:lang w:val="ru"/>
              </w:rPr>
              <w:t xml:space="preserve">Тема: «Развитие творческих способностей дошкольников как необходимое условие реализации ФГОС </w:t>
            </w:r>
            <w:proofErr w:type="gramStart"/>
            <w:r w:rsidRPr="002806C6">
              <w:rPr>
                <w:rFonts w:eastAsia="Arial Unicode MS"/>
                <w:color w:val="000000"/>
                <w:lang w:val="ru"/>
              </w:rPr>
              <w:t>ДО</w:t>
            </w:r>
            <w:proofErr w:type="gramEnd"/>
            <w:r w:rsidRPr="002806C6">
              <w:rPr>
                <w:rFonts w:eastAsia="Arial Unicode MS"/>
                <w:color w:val="000000"/>
                <w:lang w:val="ru"/>
              </w:rPr>
              <w:t>»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2806C6">
              <w:rPr>
                <w:rFonts w:eastAsia="Arial Unicode MS"/>
                <w:color w:val="000000"/>
                <w:lang w:val="ru"/>
              </w:rPr>
              <w:t xml:space="preserve">Селюкова </w:t>
            </w:r>
            <w:r w:rsidRPr="002806C6">
              <w:rPr>
                <w:rFonts w:eastAsia="Arial Unicode MS"/>
                <w:color w:val="000000"/>
                <w:lang w:val="en-US"/>
              </w:rPr>
              <w:t>B.C.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476" w:rsidRPr="002806C6" w:rsidRDefault="00C13476" w:rsidP="006A73D2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2806C6">
              <w:rPr>
                <w:rFonts w:eastAsia="Arial Unicode MS"/>
                <w:color w:val="000000"/>
                <w:lang w:val="ru"/>
              </w:rPr>
              <w:t>Выступление, Приказ №759 от 12.12.2016 г.</w:t>
            </w:r>
          </w:p>
        </w:tc>
      </w:tr>
    </w:tbl>
    <w:p w:rsidR="009D796A" w:rsidRDefault="009D796A" w:rsidP="00C13476">
      <w:pPr>
        <w:pStyle w:val="a6"/>
        <w:jc w:val="both"/>
        <w:rPr>
          <w:rFonts w:ascii="Times New Roman" w:hAnsi="Times New Roman"/>
          <w:b/>
          <w:sz w:val="28"/>
          <w:u w:val="single"/>
        </w:rPr>
      </w:pPr>
    </w:p>
    <w:p w:rsidR="00C13476" w:rsidRPr="009047AA" w:rsidRDefault="00C13476" w:rsidP="00C13476">
      <w:pPr>
        <w:pStyle w:val="a6"/>
        <w:jc w:val="both"/>
        <w:rPr>
          <w:rFonts w:ascii="Times New Roman" w:hAnsi="Times New Roman"/>
          <w:b/>
          <w:sz w:val="28"/>
          <w:u w:val="single"/>
        </w:rPr>
      </w:pPr>
      <w:r w:rsidRPr="009047AA">
        <w:rPr>
          <w:rFonts w:ascii="Times New Roman" w:hAnsi="Times New Roman"/>
          <w:b/>
          <w:sz w:val="28"/>
          <w:u w:val="single"/>
        </w:rPr>
        <w:t>Публикации в сборниках:</w:t>
      </w:r>
    </w:p>
    <w:p w:rsidR="00C13476" w:rsidRPr="00105581" w:rsidRDefault="00C13476" w:rsidP="00C13476">
      <w:pPr>
        <w:pStyle w:val="a6"/>
        <w:ind w:firstLine="708"/>
        <w:jc w:val="both"/>
        <w:rPr>
          <w:rFonts w:ascii="Times New Roman" w:eastAsiaTheme="minorEastAsia" w:hAnsi="Times New Roman"/>
          <w:sz w:val="28"/>
          <w:szCs w:val="28"/>
          <w:u w:val="single"/>
        </w:rPr>
      </w:pPr>
      <w:r w:rsidRPr="009047AA">
        <w:rPr>
          <w:rFonts w:ascii="Times New Roman" w:eastAsiaTheme="minorEastAsia" w:hAnsi="Times New Roman"/>
          <w:sz w:val="28"/>
          <w:u w:val="single"/>
        </w:rPr>
        <w:t xml:space="preserve">Сборник </w:t>
      </w:r>
      <w:r w:rsidRPr="009047AA">
        <w:rPr>
          <w:rFonts w:ascii="Times New Roman" w:eastAsiaTheme="minorEastAsia" w:hAnsi="Times New Roman"/>
          <w:sz w:val="28"/>
        </w:rPr>
        <w:t>«Профессионализм педагога в современном образовательном пространстве: проблемы и перспективы» (Материалы районной научно-практической конференции), статья «</w:t>
      </w:r>
      <w:proofErr w:type="spellStart"/>
      <w:r w:rsidRPr="009047AA">
        <w:rPr>
          <w:rFonts w:ascii="Times New Roman" w:eastAsiaTheme="minorEastAsia" w:hAnsi="Times New Roman"/>
          <w:sz w:val="28"/>
        </w:rPr>
        <w:t>Лэпбук</w:t>
      </w:r>
      <w:proofErr w:type="spellEnd"/>
      <w:r w:rsidRPr="009047AA">
        <w:rPr>
          <w:rFonts w:ascii="Times New Roman" w:eastAsiaTheme="minorEastAsia" w:hAnsi="Times New Roman"/>
          <w:sz w:val="28"/>
        </w:rPr>
        <w:t xml:space="preserve">, как современное средство обучения и развития детей дошкольного возраста», 2018г., старший воспитатель </w:t>
      </w:r>
      <w:proofErr w:type="spellStart"/>
      <w:r w:rsidRPr="009047AA">
        <w:rPr>
          <w:rFonts w:ascii="Times New Roman" w:eastAsiaTheme="minorEastAsia" w:hAnsi="Times New Roman"/>
          <w:sz w:val="28"/>
        </w:rPr>
        <w:t>Лебская</w:t>
      </w:r>
      <w:proofErr w:type="spellEnd"/>
      <w:r w:rsidRPr="009047AA">
        <w:rPr>
          <w:rFonts w:ascii="Times New Roman" w:eastAsiaTheme="minorEastAsia" w:hAnsi="Times New Roman"/>
          <w:sz w:val="28"/>
        </w:rPr>
        <w:t xml:space="preserve"> Е.М</w:t>
      </w:r>
      <w:r w:rsidRPr="00105581">
        <w:rPr>
          <w:rFonts w:ascii="Times New Roman" w:eastAsiaTheme="minorEastAsia" w:hAnsi="Times New Roman"/>
          <w:sz w:val="28"/>
          <w:szCs w:val="28"/>
        </w:rPr>
        <w:t>., воспитатель Кузнецова И.А.</w:t>
      </w:r>
    </w:p>
    <w:p w:rsidR="00C13476" w:rsidRPr="00105581" w:rsidRDefault="00C13476" w:rsidP="00C13476">
      <w:pPr>
        <w:pStyle w:val="a6"/>
        <w:ind w:firstLine="708"/>
        <w:jc w:val="both"/>
        <w:rPr>
          <w:rFonts w:ascii="Times New Roman" w:eastAsiaTheme="minorEastAsia" w:hAnsi="Times New Roman"/>
          <w:sz w:val="28"/>
          <w:szCs w:val="28"/>
          <w:u w:val="single"/>
        </w:rPr>
      </w:pPr>
      <w:r w:rsidRPr="00105581">
        <w:rPr>
          <w:rFonts w:ascii="Times New Roman" w:eastAsiaTheme="minorEastAsia" w:hAnsi="Times New Roman"/>
          <w:sz w:val="28"/>
          <w:szCs w:val="28"/>
          <w:u w:val="single"/>
        </w:rPr>
        <w:t xml:space="preserve">Сборник </w:t>
      </w:r>
      <w:r w:rsidRPr="00105581">
        <w:rPr>
          <w:rFonts w:ascii="Times New Roman" w:eastAsiaTheme="minorEastAsia" w:hAnsi="Times New Roman"/>
          <w:sz w:val="28"/>
          <w:szCs w:val="28"/>
        </w:rPr>
        <w:t xml:space="preserve">«Дошкольное и начальное </w:t>
      </w:r>
      <w:proofErr w:type="gramStart"/>
      <w:r w:rsidRPr="00105581">
        <w:rPr>
          <w:rFonts w:ascii="Times New Roman" w:eastAsiaTheme="minorEastAsia" w:hAnsi="Times New Roman"/>
          <w:sz w:val="28"/>
          <w:szCs w:val="28"/>
        </w:rPr>
        <w:t>образование-современные</w:t>
      </w:r>
      <w:proofErr w:type="gramEnd"/>
      <w:r w:rsidRPr="00105581">
        <w:rPr>
          <w:rFonts w:ascii="Times New Roman" w:eastAsiaTheme="minorEastAsia" w:hAnsi="Times New Roman"/>
          <w:sz w:val="28"/>
          <w:szCs w:val="28"/>
        </w:rPr>
        <w:t xml:space="preserve"> методики и технологии обучения и воспитания»,  статья «Развитие интереса к познавательно-исследовательской деятельности у детей старшего дошкольного возраста посредством экспериментирования», 2018 г., старший воспитатель </w:t>
      </w:r>
      <w:proofErr w:type="spellStart"/>
      <w:r w:rsidRPr="00105581">
        <w:rPr>
          <w:rFonts w:ascii="Times New Roman" w:eastAsiaTheme="minorEastAsia" w:hAnsi="Times New Roman"/>
          <w:sz w:val="28"/>
          <w:szCs w:val="28"/>
        </w:rPr>
        <w:t>Лебская</w:t>
      </w:r>
      <w:proofErr w:type="spellEnd"/>
      <w:r w:rsidRPr="00105581">
        <w:rPr>
          <w:rFonts w:ascii="Times New Roman" w:eastAsiaTheme="minorEastAsia" w:hAnsi="Times New Roman"/>
          <w:sz w:val="28"/>
          <w:szCs w:val="28"/>
        </w:rPr>
        <w:t xml:space="preserve"> Е.М., воспитатель Кузнецова И.А.</w:t>
      </w:r>
    </w:p>
    <w:p w:rsidR="00C13476" w:rsidRPr="00105581" w:rsidRDefault="00C13476" w:rsidP="00C13476">
      <w:pPr>
        <w:pStyle w:val="a6"/>
        <w:ind w:firstLine="708"/>
        <w:jc w:val="both"/>
        <w:rPr>
          <w:rFonts w:ascii="Times New Roman" w:eastAsiaTheme="minorEastAsia" w:hAnsi="Times New Roman"/>
          <w:sz w:val="28"/>
          <w:szCs w:val="28"/>
          <w:u w:val="single"/>
        </w:rPr>
      </w:pPr>
      <w:r w:rsidRPr="00105581">
        <w:rPr>
          <w:rFonts w:ascii="Times New Roman" w:eastAsiaTheme="minorEastAsia" w:hAnsi="Times New Roman"/>
          <w:sz w:val="28"/>
          <w:szCs w:val="28"/>
          <w:u w:val="single"/>
        </w:rPr>
        <w:t>Сборник</w:t>
      </w:r>
      <w:r w:rsidRPr="00105581">
        <w:rPr>
          <w:rFonts w:ascii="Times New Roman" w:eastAsiaTheme="minorEastAsia" w:hAnsi="Times New Roman"/>
          <w:sz w:val="28"/>
          <w:szCs w:val="28"/>
        </w:rPr>
        <w:t xml:space="preserve"> «Вестник просвещения», статья «Роль физкультурно-оздоровительной деятельности в ДОУ в период дошкольного детства», 2018г.</w:t>
      </w:r>
      <w:proofErr w:type="gramStart"/>
      <w:r w:rsidRPr="00105581">
        <w:rPr>
          <w:rFonts w:ascii="Times New Roman" w:eastAsiaTheme="minorEastAsia" w:hAnsi="Times New Roman"/>
          <w:sz w:val="28"/>
          <w:szCs w:val="28"/>
        </w:rPr>
        <w:t>,в</w:t>
      </w:r>
      <w:proofErr w:type="gramEnd"/>
      <w:r w:rsidRPr="00105581">
        <w:rPr>
          <w:rFonts w:ascii="Times New Roman" w:eastAsiaTheme="minorEastAsia" w:hAnsi="Times New Roman"/>
          <w:sz w:val="28"/>
          <w:szCs w:val="28"/>
        </w:rPr>
        <w:t xml:space="preserve">оспитатели: </w:t>
      </w:r>
      <w:proofErr w:type="spellStart"/>
      <w:r w:rsidRPr="00105581">
        <w:rPr>
          <w:rFonts w:ascii="Times New Roman" w:eastAsiaTheme="minorEastAsia" w:hAnsi="Times New Roman"/>
          <w:sz w:val="28"/>
          <w:szCs w:val="28"/>
        </w:rPr>
        <w:t>Ручко</w:t>
      </w:r>
      <w:proofErr w:type="spellEnd"/>
      <w:r w:rsidRPr="00105581">
        <w:rPr>
          <w:rFonts w:ascii="Times New Roman" w:eastAsiaTheme="minorEastAsia" w:hAnsi="Times New Roman"/>
          <w:sz w:val="28"/>
          <w:szCs w:val="28"/>
        </w:rPr>
        <w:t xml:space="preserve"> И.С., Медведева А.И.</w:t>
      </w:r>
    </w:p>
    <w:p w:rsidR="00C13476" w:rsidRPr="00105581" w:rsidRDefault="00C13476" w:rsidP="00C13476">
      <w:pPr>
        <w:pStyle w:val="a6"/>
        <w:ind w:firstLine="426"/>
        <w:jc w:val="both"/>
        <w:rPr>
          <w:rFonts w:ascii="Times New Roman" w:hAnsi="Times New Roman"/>
          <w:sz w:val="28"/>
          <w:szCs w:val="28"/>
        </w:rPr>
      </w:pPr>
      <w:r w:rsidRPr="00105581">
        <w:rPr>
          <w:rFonts w:ascii="Times New Roman" w:hAnsi="Times New Roman"/>
          <w:sz w:val="28"/>
          <w:szCs w:val="28"/>
          <w:u w:val="single"/>
        </w:rPr>
        <w:t>Освещение деятельности педагогов в сети  интернет</w:t>
      </w:r>
      <w:r w:rsidRPr="00105581">
        <w:rPr>
          <w:rFonts w:ascii="Times New Roman" w:hAnsi="Times New Roman"/>
          <w:sz w:val="28"/>
          <w:szCs w:val="28"/>
        </w:rPr>
        <w:t>: 25 публикаций (конспекты мероприятий, статьи).</w:t>
      </w:r>
    </w:p>
    <w:p w:rsidR="0099168B" w:rsidRPr="0099168B" w:rsidRDefault="00C13476" w:rsidP="00C13476">
      <w:pPr>
        <w:tabs>
          <w:tab w:val="left" w:pos="10063"/>
        </w:tabs>
        <w:ind w:left="141"/>
        <w:jc w:val="center"/>
        <w:rPr>
          <w:b/>
          <w:bCs/>
          <w:i/>
          <w:iCs/>
          <w:sz w:val="28"/>
          <w:szCs w:val="28"/>
          <w:lang w:eastAsia="x-none"/>
        </w:rPr>
      </w:pPr>
      <w:r>
        <w:rPr>
          <w:b/>
          <w:bCs/>
          <w:sz w:val="28"/>
          <w:szCs w:val="28"/>
          <w:lang w:eastAsia="x-none"/>
        </w:rPr>
        <w:t>9</w:t>
      </w:r>
      <w:r w:rsidR="0099168B" w:rsidRPr="0099168B">
        <w:rPr>
          <w:b/>
          <w:bCs/>
          <w:sz w:val="28"/>
          <w:szCs w:val="28"/>
          <w:lang w:eastAsia="x-none"/>
        </w:rPr>
        <w:t xml:space="preserve">. </w:t>
      </w:r>
      <w:r w:rsidR="0099168B" w:rsidRPr="0099168B">
        <w:rPr>
          <w:b/>
          <w:bCs/>
          <w:sz w:val="28"/>
          <w:szCs w:val="28"/>
          <w:lang w:val="x-none" w:eastAsia="x-none"/>
        </w:rPr>
        <w:t>Информация о социуме</w:t>
      </w:r>
    </w:p>
    <w:p w:rsidR="00E14660" w:rsidRPr="003C1BF3" w:rsidRDefault="0099168B" w:rsidP="00E14660">
      <w:pPr>
        <w:jc w:val="both"/>
        <w:rPr>
          <w:bCs/>
          <w:iCs/>
          <w:color w:val="000000" w:themeColor="text1"/>
          <w:sz w:val="28"/>
          <w:szCs w:val="28"/>
          <w:lang w:eastAsia="en-US" w:bidi="en-US"/>
        </w:rPr>
      </w:pPr>
      <w:r w:rsidRPr="00007DE4">
        <w:rPr>
          <w:iCs/>
          <w:color w:val="7030A0"/>
          <w:sz w:val="28"/>
          <w:szCs w:val="28"/>
          <w:lang w:eastAsia="en-US" w:bidi="en-US"/>
        </w:rPr>
        <w:t xml:space="preserve">        </w:t>
      </w:r>
      <w:r w:rsidRPr="003C1BF3">
        <w:rPr>
          <w:iCs/>
          <w:color w:val="000000" w:themeColor="text1"/>
          <w:sz w:val="28"/>
          <w:szCs w:val="28"/>
          <w:lang w:eastAsia="en-US" w:bidi="en-US"/>
        </w:rPr>
        <w:t xml:space="preserve">МБДОУ </w:t>
      </w:r>
      <w:r w:rsidRPr="003C1BF3">
        <w:rPr>
          <w:bCs/>
          <w:iCs/>
          <w:color w:val="000000" w:themeColor="text1"/>
          <w:sz w:val="28"/>
          <w:szCs w:val="28"/>
          <w:lang w:eastAsia="en-US" w:bidi="en-US"/>
        </w:rPr>
        <w:t>«Детский сад  «</w:t>
      </w:r>
      <w:proofErr w:type="spellStart"/>
      <w:r w:rsidRPr="003C1BF3">
        <w:rPr>
          <w:bCs/>
          <w:iCs/>
          <w:color w:val="000000" w:themeColor="text1"/>
          <w:sz w:val="28"/>
          <w:szCs w:val="28"/>
          <w:lang w:eastAsia="en-US" w:bidi="en-US"/>
        </w:rPr>
        <w:t>Рябинушка</w:t>
      </w:r>
      <w:proofErr w:type="spellEnd"/>
      <w:r w:rsidRPr="003C1BF3">
        <w:rPr>
          <w:bCs/>
          <w:iCs/>
          <w:color w:val="000000" w:themeColor="text1"/>
          <w:sz w:val="28"/>
          <w:szCs w:val="28"/>
          <w:lang w:eastAsia="en-US" w:bidi="en-US"/>
        </w:rPr>
        <w:t xml:space="preserve">» </w:t>
      </w:r>
      <w:proofErr w:type="spellStart"/>
      <w:r w:rsidRPr="003C1BF3">
        <w:rPr>
          <w:bCs/>
          <w:iCs/>
          <w:color w:val="000000" w:themeColor="text1"/>
          <w:sz w:val="28"/>
          <w:szCs w:val="28"/>
          <w:lang w:eastAsia="en-US" w:bidi="en-US"/>
        </w:rPr>
        <w:t>с</w:t>
      </w:r>
      <w:proofErr w:type="gramStart"/>
      <w:r w:rsidRPr="003C1BF3">
        <w:rPr>
          <w:bCs/>
          <w:iCs/>
          <w:color w:val="000000" w:themeColor="text1"/>
          <w:sz w:val="28"/>
          <w:szCs w:val="28"/>
          <w:lang w:eastAsia="en-US" w:bidi="en-US"/>
        </w:rPr>
        <w:t>.Г</w:t>
      </w:r>
      <w:proofErr w:type="gramEnd"/>
      <w:r w:rsidRPr="003C1BF3">
        <w:rPr>
          <w:bCs/>
          <w:iCs/>
          <w:color w:val="000000" w:themeColor="text1"/>
          <w:sz w:val="28"/>
          <w:szCs w:val="28"/>
          <w:lang w:eastAsia="en-US" w:bidi="en-US"/>
        </w:rPr>
        <w:t>остищево</w:t>
      </w:r>
      <w:proofErr w:type="spellEnd"/>
      <w:r w:rsidRPr="003C1BF3">
        <w:rPr>
          <w:bCs/>
          <w:iCs/>
          <w:color w:val="000000" w:themeColor="text1"/>
          <w:sz w:val="28"/>
          <w:szCs w:val="28"/>
          <w:lang w:eastAsia="en-US" w:bidi="en-US"/>
        </w:rPr>
        <w:t xml:space="preserve"> </w:t>
      </w:r>
      <w:proofErr w:type="spellStart"/>
      <w:r w:rsidRPr="003C1BF3">
        <w:rPr>
          <w:bCs/>
          <w:iCs/>
          <w:color w:val="000000" w:themeColor="text1"/>
          <w:sz w:val="28"/>
          <w:szCs w:val="28"/>
          <w:lang w:eastAsia="en-US" w:bidi="en-US"/>
        </w:rPr>
        <w:t>Яковлевского</w:t>
      </w:r>
      <w:proofErr w:type="spellEnd"/>
      <w:r w:rsidR="00E523F7" w:rsidRPr="003C1BF3">
        <w:rPr>
          <w:bCs/>
          <w:iCs/>
          <w:color w:val="000000" w:themeColor="text1"/>
          <w:sz w:val="28"/>
          <w:szCs w:val="28"/>
          <w:lang w:eastAsia="en-US" w:bidi="en-US"/>
        </w:rPr>
        <w:t xml:space="preserve"> городского округа</w:t>
      </w:r>
      <w:r w:rsidRPr="003C1BF3">
        <w:rPr>
          <w:bCs/>
          <w:iCs/>
          <w:color w:val="000000" w:themeColor="text1"/>
          <w:sz w:val="28"/>
          <w:szCs w:val="28"/>
          <w:lang w:eastAsia="en-US" w:bidi="en-US"/>
        </w:rPr>
        <w:t xml:space="preserve">» </w:t>
      </w:r>
      <w:r w:rsidRPr="003C1BF3">
        <w:rPr>
          <w:iCs/>
          <w:color w:val="000000" w:themeColor="text1"/>
          <w:sz w:val="28"/>
          <w:szCs w:val="28"/>
          <w:lang w:eastAsia="en-US" w:bidi="en-US"/>
        </w:rPr>
        <w:t xml:space="preserve"> сотруднича</w:t>
      </w:r>
      <w:r w:rsidR="00E14660" w:rsidRPr="003C1BF3">
        <w:rPr>
          <w:iCs/>
          <w:color w:val="000000" w:themeColor="text1"/>
          <w:sz w:val="28"/>
          <w:szCs w:val="28"/>
          <w:lang w:eastAsia="en-US" w:bidi="en-US"/>
        </w:rPr>
        <w:t xml:space="preserve">ет </w:t>
      </w:r>
      <w:r w:rsidR="002A3252" w:rsidRPr="003C1BF3">
        <w:rPr>
          <w:color w:val="000000" w:themeColor="text1"/>
          <w:sz w:val="28"/>
          <w:szCs w:val="28"/>
        </w:rPr>
        <w:t>на договорной основе</w:t>
      </w:r>
      <w:r w:rsidR="00E14660" w:rsidRPr="003C1BF3">
        <w:rPr>
          <w:iCs/>
          <w:color w:val="000000" w:themeColor="text1"/>
          <w:sz w:val="28"/>
          <w:szCs w:val="28"/>
          <w:lang w:eastAsia="en-US" w:bidi="en-US"/>
        </w:rPr>
        <w:t xml:space="preserve"> с МБОУ  «</w:t>
      </w:r>
      <w:proofErr w:type="spellStart"/>
      <w:r w:rsidR="00E14660" w:rsidRPr="003C1BF3">
        <w:rPr>
          <w:iCs/>
          <w:color w:val="000000" w:themeColor="text1"/>
          <w:sz w:val="28"/>
          <w:szCs w:val="28"/>
          <w:lang w:eastAsia="en-US" w:bidi="en-US"/>
        </w:rPr>
        <w:t>Гостищевская</w:t>
      </w:r>
      <w:proofErr w:type="spellEnd"/>
      <w:r w:rsidR="00E14660" w:rsidRPr="003C1BF3">
        <w:rPr>
          <w:iCs/>
          <w:color w:val="000000" w:themeColor="text1"/>
          <w:sz w:val="28"/>
          <w:szCs w:val="28"/>
          <w:lang w:eastAsia="en-US" w:bidi="en-US"/>
        </w:rPr>
        <w:t xml:space="preserve"> СОШ»</w:t>
      </w:r>
      <w:r w:rsidR="002A3252" w:rsidRPr="003C1BF3">
        <w:rPr>
          <w:iCs/>
          <w:color w:val="000000" w:themeColor="text1"/>
          <w:sz w:val="28"/>
          <w:szCs w:val="28"/>
          <w:lang w:eastAsia="en-US" w:bidi="en-US"/>
        </w:rPr>
        <w:t xml:space="preserve">, </w:t>
      </w:r>
      <w:proofErr w:type="spellStart"/>
      <w:r w:rsidR="002A3252" w:rsidRPr="003C1BF3">
        <w:rPr>
          <w:iCs/>
          <w:color w:val="000000" w:themeColor="text1"/>
          <w:sz w:val="28"/>
          <w:szCs w:val="28"/>
          <w:lang w:eastAsia="en-US" w:bidi="en-US"/>
        </w:rPr>
        <w:t>Гостищевской</w:t>
      </w:r>
      <w:proofErr w:type="spellEnd"/>
      <w:r w:rsidR="002A3252" w:rsidRPr="003C1BF3">
        <w:rPr>
          <w:iCs/>
          <w:color w:val="000000" w:themeColor="text1"/>
          <w:sz w:val="28"/>
          <w:szCs w:val="28"/>
          <w:lang w:eastAsia="en-US" w:bidi="en-US"/>
        </w:rPr>
        <w:t xml:space="preserve"> детской поселенческой библиотекой, с МКУК «</w:t>
      </w:r>
      <w:proofErr w:type="spellStart"/>
      <w:r w:rsidR="002A3252" w:rsidRPr="003C1BF3">
        <w:rPr>
          <w:iCs/>
          <w:color w:val="000000" w:themeColor="text1"/>
          <w:sz w:val="28"/>
          <w:szCs w:val="28"/>
          <w:lang w:eastAsia="en-US" w:bidi="en-US"/>
        </w:rPr>
        <w:t>Гостищевский</w:t>
      </w:r>
      <w:proofErr w:type="spellEnd"/>
      <w:r w:rsidR="002A3252" w:rsidRPr="003C1BF3">
        <w:rPr>
          <w:iCs/>
          <w:color w:val="000000" w:themeColor="text1"/>
          <w:sz w:val="28"/>
          <w:szCs w:val="28"/>
          <w:lang w:eastAsia="en-US" w:bidi="en-US"/>
        </w:rPr>
        <w:t xml:space="preserve"> модельный дом культуры», ОГБУЗ «</w:t>
      </w:r>
      <w:proofErr w:type="spellStart"/>
      <w:r w:rsidR="002A3252" w:rsidRPr="003C1BF3">
        <w:rPr>
          <w:iCs/>
          <w:color w:val="000000" w:themeColor="text1"/>
          <w:sz w:val="28"/>
          <w:szCs w:val="28"/>
          <w:lang w:eastAsia="en-US" w:bidi="en-US"/>
        </w:rPr>
        <w:t>Яковлевской</w:t>
      </w:r>
      <w:proofErr w:type="spellEnd"/>
      <w:r w:rsidR="002A3252" w:rsidRPr="003C1BF3">
        <w:rPr>
          <w:iCs/>
          <w:color w:val="000000" w:themeColor="text1"/>
          <w:sz w:val="28"/>
          <w:szCs w:val="28"/>
          <w:lang w:eastAsia="en-US" w:bidi="en-US"/>
        </w:rPr>
        <w:t xml:space="preserve"> ЦРБ»</w:t>
      </w:r>
      <w:r w:rsidR="002A3252" w:rsidRPr="003C1BF3">
        <w:rPr>
          <w:color w:val="000000" w:themeColor="text1"/>
          <w:sz w:val="28"/>
          <w:szCs w:val="28"/>
        </w:rPr>
        <w:t>.</w:t>
      </w:r>
    </w:p>
    <w:p w:rsidR="00E14660" w:rsidRPr="00A91CD3" w:rsidRDefault="00E14660" w:rsidP="00E523F7">
      <w:pPr>
        <w:ind w:firstLine="300"/>
        <w:jc w:val="both"/>
        <w:rPr>
          <w:rFonts w:eastAsiaTheme="minorEastAsia"/>
          <w:sz w:val="28"/>
          <w:szCs w:val="28"/>
        </w:rPr>
      </w:pPr>
      <w:r w:rsidRPr="00A91CD3">
        <w:rPr>
          <w:sz w:val="28"/>
          <w:szCs w:val="28"/>
        </w:rPr>
        <w:t xml:space="preserve">Удобное расположение ДОУ в достаточной близости от учреждений культуры </w:t>
      </w:r>
      <w:r w:rsidR="002A3252" w:rsidRPr="00A91CD3">
        <w:rPr>
          <w:sz w:val="28"/>
          <w:szCs w:val="28"/>
        </w:rPr>
        <w:t xml:space="preserve">поселения </w:t>
      </w:r>
      <w:r w:rsidRPr="00A91CD3">
        <w:rPr>
          <w:sz w:val="28"/>
          <w:szCs w:val="28"/>
        </w:rPr>
        <w:t>даёт возможность привлекать ресурсы социального партнерства для разностороннего развития воспитанников, их социализации.</w:t>
      </w:r>
    </w:p>
    <w:p w:rsidR="00E14660" w:rsidRPr="00E14660" w:rsidRDefault="00E14660" w:rsidP="00E523F7">
      <w:pPr>
        <w:spacing w:line="242" w:lineRule="auto"/>
        <w:ind w:firstLine="300"/>
        <w:jc w:val="both"/>
        <w:rPr>
          <w:rFonts w:eastAsiaTheme="minorEastAsia"/>
          <w:sz w:val="28"/>
          <w:szCs w:val="28"/>
        </w:rPr>
      </w:pPr>
      <w:r w:rsidRPr="00E14660">
        <w:rPr>
          <w:sz w:val="28"/>
          <w:szCs w:val="28"/>
        </w:rPr>
        <w:t>Организация социокультурной связи позволяет использовать максимум возможностей для развития интересов детей и их индивидуальных способностей.</w:t>
      </w:r>
    </w:p>
    <w:p w:rsidR="0099168B" w:rsidRPr="0099168B" w:rsidRDefault="0099168B" w:rsidP="0099168B">
      <w:pPr>
        <w:ind w:firstLine="567"/>
        <w:jc w:val="both"/>
        <w:rPr>
          <w:iCs/>
          <w:sz w:val="28"/>
          <w:szCs w:val="28"/>
          <w:lang w:eastAsia="en-US" w:bidi="en-US"/>
        </w:rPr>
      </w:pPr>
      <w:r w:rsidRPr="0099168B">
        <w:rPr>
          <w:iCs/>
          <w:sz w:val="28"/>
          <w:szCs w:val="28"/>
          <w:lang w:eastAsia="en-US" w:bidi="en-US"/>
        </w:rPr>
        <w:t>Условиями эффективного взаимодействия ДОУ с социальными партнерами выступают:</w:t>
      </w:r>
    </w:p>
    <w:p w:rsidR="0099168B" w:rsidRPr="0099168B" w:rsidRDefault="0099168B" w:rsidP="0099168B">
      <w:pPr>
        <w:jc w:val="both"/>
        <w:rPr>
          <w:iCs/>
          <w:sz w:val="28"/>
          <w:szCs w:val="28"/>
          <w:lang w:eastAsia="en-US" w:bidi="en-US"/>
        </w:rPr>
      </w:pPr>
      <w:r w:rsidRPr="0099168B">
        <w:rPr>
          <w:iCs/>
          <w:sz w:val="28"/>
          <w:szCs w:val="28"/>
          <w:lang w:eastAsia="en-US" w:bidi="en-US"/>
        </w:rPr>
        <w:t xml:space="preserve">    -  открытость ДОУ;</w:t>
      </w:r>
    </w:p>
    <w:p w:rsidR="0099168B" w:rsidRPr="0099168B" w:rsidRDefault="0099168B" w:rsidP="0099168B">
      <w:pPr>
        <w:jc w:val="both"/>
        <w:rPr>
          <w:iCs/>
          <w:sz w:val="28"/>
          <w:szCs w:val="28"/>
          <w:lang w:eastAsia="en-US" w:bidi="en-US"/>
        </w:rPr>
      </w:pPr>
      <w:r w:rsidRPr="0099168B">
        <w:rPr>
          <w:iCs/>
          <w:sz w:val="28"/>
          <w:szCs w:val="28"/>
          <w:lang w:eastAsia="en-US" w:bidi="en-US"/>
        </w:rPr>
        <w:t xml:space="preserve">    -   установление доверительных и деловых контактов;</w:t>
      </w:r>
    </w:p>
    <w:p w:rsidR="0099168B" w:rsidRPr="0099168B" w:rsidRDefault="0099168B" w:rsidP="0099168B">
      <w:pPr>
        <w:jc w:val="both"/>
        <w:rPr>
          <w:iCs/>
          <w:sz w:val="28"/>
          <w:szCs w:val="28"/>
          <w:lang w:eastAsia="en-US" w:bidi="en-US"/>
        </w:rPr>
      </w:pPr>
      <w:r w:rsidRPr="0099168B">
        <w:rPr>
          <w:iCs/>
          <w:sz w:val="28"/>
          <w:szCs w:val="28"/>
          <w:lang w:eastAsia="en-US" w:bidi="en-US"/>
        </w:rPr>
        <w:t xml:space="preserve">    -   использование образовательного и творческого потенциала социума;</w:t>
      </w:r>
    </w:p>
    <w:p w:rsidR="0099168B" w:rsidRPr="0099168B" w:rsidRDefault="0099168B" w:rsidP="0099168B">
      <w:pPr>
        <w:jc w:val="both"/>
        <w:rPr>
          <w:iCs/>
          <w:sz w:val="28"/>
          <w:szCs w:val="28"/>
          <w:lang w:eastAsia="en-US" w:bidi="en-US"/>
        </w:rPr>
      </w:pPr>
      <w:r w:rsidRPr="0099168B">
        <w:rPr>
          <w:iCs/>
          <w:sz w:val="28"/>
          <w:szCs w:val="28"/>
          <w:lang w:eastAsia="en-US" w:bidi="en-US"/>
        </w:rPr>
        <w:t xml:space="preserve">    -   реализация активных форм и методов общения.</w:t>
      </w:r>
    </w:p>
    <w:p w:rsidR="00E14660" w:rsidRPr="0099168B" w:rsidRDefault="00E14660" w:rsidP="00E14660">
      <w:pPr>
        <w:ind w:firstLine="567"/>
        <w:jc w:val="both"/>
        <w:rPr>
          <w:iCs/>
          <w:sz w:val="28"/>
          <w:szCs w:val="28"/>
          <w:lang w:eastAsia="en-US" w:bidi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6485"/>
      </w:tblGrid>
      <w:tr w:rsidR="0099168B" w:rsidRPr="0099168B" w:rsidTr="003E0F27">
        <w:tc>
          <w:tcPr>
            <w:tcW w:w="3085" w:type="dxa"/>
          </w:tcPr>
          <w:p w:rsidR="0099168B" w:rsidRPr="0099168B" w:rsidRDefault="003E0F27" w:rsidP="0099168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iCs/>
                <w:sz w:val="28"/>
                <w:szCs w:val="28"/>
                <w:lang w:eastAsia="en-US" w:bidi="en-US"/>
              </w:rPr>
            </w:pPr>
            <w:r w:rsidRPr="003E0F27">
              <w:rPr>
                <w:b/>
                <w:i/>
                <w:iCs/>
                <w:sz w:val="28"/>
                <w:szCs w:val="28"/>
                <w:lang w:eastAsia="en-US" w:bidi="en-US"/>
              </w:rPr>
              <w:t>Наименование</w:t>
            </w:r>
            <w:r w:rsidRPr="003E0F27">
              <w:rPr>
                <w:b/>
                <w:i/>
                <w:iCs/>
                <w:sz w:val="28"/>
                <w:szCs w:val="28"/>
                <w:lang w:val="en-US" w:eastAsia="en-US" w:bidi="en-US"/>
              </w:rPr>
              <w:t xml:space="preserve"> </w:t>
            </w:r>
            <w:proofErr w:type="spellStart"/>
            <w:r w:rsidRPr="003E0F27">
              <w:rPr>
                <w:b/>
                <w:i/>
                <w:iCs/>
                <w:sz w:val="28"/>
                <w:szCs w:val="28"/>
                <w:lang w:val="en-US" w:eastAsia="en-US" w:bidi="en-US"/>
              </w:rPr>
              <w:t>учреждени</w:t>
            </w:r>
            <w:proofErr w:type="spellEnd"/>
            <w:r w:rsidRPr="003E0F27">
              <w:rPr>
                <w:b/>
                <w:i/>
                <w:iCs/>
                <w:sz w:val="28"/>
                <w:szCs w:val="28"/>
                <w:lang w:eastAsia="en-US" w:bidi="en-US"/>
              </w:rPr>
              <w:t>й</w:t>
            </w:r>
          </w:p>
        </w:tc>
        <w:tc>
          <w:tcPr>
            <w:tcW w:w="6486" w:type="dxa"/>
          </w:tcPr>
          <w:p w:rsidR="0099168B" w:rsidRPr="0099168B" w:rsidRDefault="003E0F27" w:rsidP="0099168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iCs/>
                <w:sz w:val="28"/>
                <w:szCs w:val="28"/>
                <w:lang w:eastAsia="en-US" w:bidi="en-US"/>
              </w:rPr>
            </w:pPr>
            <w:r w:rsidRPr="003E0F27">
              <w:rPr>
                <w:b/>
                <w:i/>
                <w:iCs/>
                <w:sz w:val="28"/>
                <w:szCs w:val="28"/>
                <w:lang w:eastAsia="en-US" w:bidi="en-US"/>
              </w:rPr>
              <w:t>Содержание взаимодействия</w:t>
            </w:r>
          </w:p>
          <w:p w:rsidR="0099168B" w:rsidRPr="0099168B" w:rsidRDefault="0099168B" w:rsidP="0099168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iCs/>
                <w:sz w:val="36"/>
                <w:szCs w:val="36"/>
                <w:lang w:val="en-US" w:eastAsia="en-US" w:bidi="en-US"/>
              </w:rPr>
            </w:pPr>
          </w:p>
        </w:tc>
      </w:tr>
      <w:tr w:rsidR="0099168B" w:rsidRPr="0099168B" w:rsidTr="003E0F27">
        <w:tc>
          <w:tcPr>
            <w:tcW w:w="3085" w:type="dxa"/>
          </w:tcPr>
          <w:p w:rsidR="0099168B" w:rsidRPr="0099168B" w:rsidRDefault="0099168B" w:rsidP="0099168B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  <w:lang w:eastAsia="en-US" w:bidi="en-US"/>
              </w:rPr>
            </w:pPr>
            <w:r w:rsidRPr="0099168B">
              <w:rPr>
                <w:iCs/>
                <w:sz w:val="28"/>
                <w:szCs w:val="28"/>
                <w:lang w:val="en-US" w:eastAsia="en-US" w:bidi="en-US"/>
              </w:rPr>
              <w:t>МБОУ</w:t>
            </w:r>
          </w:p>
          <w:p w:rsidR="0099168B" w:rsidRPr="0099168B" w:rsidRDefault="0099168B" w:rsidP="0099168B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  <w:lang w:eastAsia="en-US" w:bidi="en-US"/>
              </w:rPr>
            </w:pPr>
            <w:r w:rsidRPr="0099168B">
              <w:rPr>
                <w:iCs/>
                <w:sz w:val="28"/>
                <w:szCs w:val="28"/>
                <w:lang w:val="en-US" w:eastAsia="en-US" w:bidi="en-US"/>
              </w:rPr>
              <w:lastRenderedPageBreak/>
              <w:t>«</w:t>
            </w:r>
            <w:proofErr w:type="spellStart"/>
            <w:r w:rsidRPr="0099168B">
              <w:rPr>
                <w:iCs/>
                <w:sz w:val="28"/>
                <w:szCs w:val="28"/>
                <w:lang w:eastAsia="en-US" w:bidi="en-US"/>
              </w:rPr>
              <w:t>Гостищев</w:t>
            </w:r>
            <w:r w:rsidRPr="0099168B">
              <w:rPr>
                <w:iCs/>
                <w:sz w:val="28"/>
                <w:szCs w:val="28"/>
                <w:lang w:val="en-US" w:eastAsia="en-US" w:bidi="en-US"/>
              </w:rPr>
              <w:t>ская</w:t>
            </w:r>
            <w:proofErr w:type="spellEnd"/>
            <w:r w:rsidRPr="0099168B">
              <w:rPr>
                <w:iCs/>
                <w:sz w:val="28"/>
                <w:szCs w:val="28"/>
                <w:lang w:val="en-US" w:eastAsia="en-US" w:bidi="en-US"/>
              </w:rPr>
              <w:t xml:space="preserve"> СОШ</w:t>
            </w:r>
            <w:r w:rsidRPr="0099168B">
              <w:rPr>
                <w:iCs/>
                <w:sz w:val="28"/>
                <w:szCs w:val="28"/>
                <w:lang w:eastAsia="en-US" w:bidi="en-US"/>
              </w:rPr>
              <w:t>»</w:t>
            </w:r>
            <w:r w:rsidRPr="0099168B">
              <w:rPr>
                <w:iCs/>
                <w:sz w:val="28"/>
                <w:szCs w:val="28"/>
                <w:lang w:val="en-US" w:eastAsia="en-US" w:bidi="en-US"/>
              </w:rPr>
              <w:t xml:space="preserve"> </w:t>
            </w:r>
          </w:p>
        </w:tc>
        <w:tc>
          <w:tcPr>
            <w:tcW w:w="6486" w:type="dxa"/>
          </w:tcPr>
          <w:p w:rsidR="0099168B" w:rsidRPr="0099168B" w:rsidRDefault="003E0F27" w:rsidP="003E0F27">
            <w:pPr>
              <w:widowControl w:val="0"/>
              <w:autoSpaceDE w:val="0"/>
              <w:autoSpaceDN w:val="0"/>
              <w:adjustRightInd w:val="0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sz w:val="28"/>
                <w:szCs w:val="28"/>
                <w:lang w:eastAsia="en-US" w:bidi="en-US"/>
              </w:rPr>
              <w:lastRenderedPageBreak/>
              <w:t xml:space="preserve">Координация деятельности по преемственности </w:t>
            </w:r>
            <w:r>
              <w:rPr>
                <w:iCs/>
                <w:sz w:val="28"/>
                <w:szCs w:val="28"/>
                <w:lang w:eastAsia="en-US" w:bidi="en-US"/>
              </w:rPr>
              <w:lastRenderedPageBreak/>
              <w:t>между ДОУ и начальной ступенью школы.</w:t>
            </w:r>
          </w:p>
        </w:tc>
      </w:tr>
      <w:tr w:rsidR="0099168B" w:rsidRPr="0099168B" w:rsidTr="003E0F27">
        <w:tc>
          <w:tcPr>
            <w:tcW w:w="3085" w:type="dxa"/>
          </w:tcPr>
          <w:p w:rsidR="0099168B" w:rsidRPr="0099168B" w:rsidRDefault="0099168B" w:rsidP="003E0F27">
            <w:pPr>
              <w:jc w:val="center"/>
              <w:rPr>
                <w:iCs/>
                <w:sz w:val="28"/>
                <w:szCs w:val="28"/>
                <w:lang w:eastAsia="en-US" w:bidi="en-US"/>
              </w:rPr>
            </w:pPr>
            <w:proofErr w:type="spellStart"/>
            <w:r w:rsidRPr="0099168B">
              <w:rPr>
                <w:iCs/>
                <w:sz w:val="28"/>
                <w:szCs w:val="28"/>
                <w:lang w:eastAsia="en-US" w:bidi="en-US"/>
              </w:rPr>
              <w:lastRenderedPageBreak/>
              <w:t>Гостищевская</w:t>
            </w:r>
            <w:proofErr w:type="spellEnd"/>
            <w:r w:rsidRPr="0099168B">
              <w:rPr>
                <w:iCs/>
                <w:sz w:val="28"/>
                <w:szCs w:val="28"/>
                <w:lang w:val="en-US" w:eastAsia="en-US" w:bidi="en-US"/>
              </w:rPr>
              <w:t xml:space="preserve"> </w:t>
            </w:r>
            <w:proofErr w:type="spellStart"/>
            <w:r w:rsidRPr="0099168B">
              <w:rPr>
                <w:iCs/>
                <w:sz w:val="28"/>
                <w:szCs w:val="28"/>
                <w:lang w:val="en-US" w:eastAsia="en-US" w:bidi="en-US"/>
              </w:rPr>
              <w:t>детская</w:t>
            </w:r>
            <w:proofErr w:type="spellEnd"/>
            <w:r w:rsidRPr="0099168B">
              <w:rPr>
                <w:iCs/>
                <w:sz w:val="28"/>
                <w:szCs w:val="28"/>
                <w:lang w:val="en-US" w:eastAsia="en-US" w:bidi="en-US"/>
              </w:rPr>
              <w:t xml:space="preserve"> </w:t>
            </w:r>
            <w:proofErr w:type="spellStart"/>
            <w:r w:rsidRPr="0099168B">
              <w:rPr>
                <w:iCs/>
                <w:sz w:val="28"/>
                <w:szCs w:val="28"/>
                <w:lang w:val="en-US" w:eastAsia="en-US" w:bidi="en-US"/>
              </w:rPr>
              <w:t>поселенченская</w:t>
            </w:r>
            <w:proofErr w:type="spellEnd"/>
            <w:r w:rsidRPr="0099168B">
              <w:rPr>
                <w:iCs/>
                <w:sz w:val="28"/>
                <w:szCs w:val="28"/>
                <w:lang w:val="en-US" w:eastAsia="en-US" w:bidi="en-US"/>
              </w:rPr>
              <w:t xml:space="preserve"> </w:t>
            </w:r>
            <w:proofErr w:type="spellStart"/>
            <w:r w:rsidRPr="0099168B">
              <w:rPr>
                <w:iCs/>
                <w:sz w:val="28"/>
                <w:szCs w:val="28"/>
                <w:lang w:val="en-US" w:eastAsia="en-US" w:bidi="en-US"/>
              </w:rPr>
              <w:t>библиотека</w:t>
            </w:r>
            <w:proofErr w:type="spellEnd"/>
          </w:p>
        </w:tc>
        <w:tc>
          <w:tcPr>
            <w:tcW w:w="6486" w:type="dxa"/>
          </w:tcPr>
          <w:p w:rsidR="0099168B" w:rsidRPr="0099168B" w:rsidRDefault="003E0F27" w:rsidP="0099168B">
            <w:pPr>
              <w:widowControl w:val="0"/>
              <w:autoSpaceDE w:val="0"/>
              <w:autoSpaceDN w:val="0"/>
              <w:adjustRightInd w:val="0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sz w:val="28"/>
                <w:szCs w:val="28"/>
                <w:lang w:eastAsia="en-US" w:bidi="en-US"/>
              </w:rPr>
              <w:t>Формирование основ мировоззрения дошкольников, воспитание нравственных качеств и культуры читателя в процессе проводимых мероприятий (экскурсии, тематические праздники, встречи)</w:t>
            </w:r>
          </w:p>
        </w:tc>
      </w:tr>
      <w:tr w:rsidR="0099168B" w:rsidRPr="0099168B" w:rsidTr="003E0F27">
        <w:tc>
          <w:tcPr>
            <w:tcW w:w="3085" w:type="dxa"/>
          </w:tcPr>
          <w:p w:rsidR="0099168B" w:rsidRPr="0099168B" w:rsidRDefault="0099168B" w:rsidP="0099168B">
            <w:pPr>
              <w:jc w:val="center"/>
              <w:rPr>
                <w:iCs/>
                <w:sz w:val="28"/>
                <w:szCs w:val="28"/>
                <w:lang w:eastAsia="en-US" w:bidi="en-US"/>
              </w:rPr>
            </w:pPr>
            <w:r w:rsidRPr="0099168B">
              <w:rPr>
                <w:iCs/>
                <w:sz w:val="28"/>
                <w:szCs w:val="28"/>
                <w:lang w:eastAsia="en-US" w:bidi="en-US"/>
              </w:rPr>
              <w:t>МКУК «</w:t>
            </w:r>
            <w:proofErr w:type="spellStart"/>
            <w:r w:rsidRPr="0099168B">
              <w:rPr>
                <w:iCs/>
                <w:sz w:val="28"/>
                <w:szCs w:val="28"/>
                <w:lang w:eastAsia="en-US" w:bidi="en-US"/>
              </w:rPr>
              <w:t>Гостищевский</w:t>
            </w:r>
            <w:proofErr w:type="spellEnd"/>
            <w:r w:rsidRPr="0099168B">
              <w:rPr>
                <w:iCs/>
                <w:sz w:val="28"/>
                <w:szCs w:val="28"/>
                <w:lang w:eastAsia="en-US" w:bidi="en-US"/>
              </w:rPr>
              <w:t xml:space="preserve"> модельный Дом культуры»</w:t>
            </w:r>
          </w:p>
          <w:p w:rsidR="0099168B" w:rsidRPr="0099168B" w:rsidRDefault="0099168B" w:rsidP="0099168B">
            <w:pPr>
              <w:widowControl w:val="0"/>
              <w:autoSpaceDE w:val="0"/>
              <w:autoSpaceDN w:val="0"/>
              <w:adjustRightInd w:val="0"/>
              <w:rPr>
                <w:iCs/>
                <w:sz w:val="28"/>
                <w:szCs w:val="28"/>
                <w:lang w:eastAsia="en-US" w:bidi="en-US"/>
              </w:rPr>
            </w:pPr>
          </w:p>
        </w:tc>
        <w:tc>
          <w:tcPr>
            <w:tcW w:w="6486" w:type="dxa"/>
          </w:tcPr>
          <w:p w:rsidR="0099168B" w:rsidRPr="0099168B" w:rsidRDefault="0099168B" w:rsidP="0099168B">
            <w:pPr>
              <w:widowControl w:val="0"/>
              <w:autoSpaceDE w:val="0"/>
              <w:autoSpaceDN w:val="0"/>
              <w:adjustRightInd w:val="0"/>
              <w:rPr>
                <w:iCs/>
                <w:sz w:val="28"/>
                <w:szCs w:val="28"/>
                <w:lang w:eastAsia="en-US" w:bidi="en-US"/>
              </w:rPr>
            </w:pPr>
            <w:r w:rsidRPr="0099168B">
              <w:rPr>
                <w:iCs/>
                <w:sz w:val="28"/>
                <w:szCs w:val="28"/>
                <w:lang w:eastAsia="en-US" w:bidi="en-US"/>
              </w:rPr>
              <w:t xml:space="preserve">Участие детей в праздничных </w:t>
            </w:r>
            <w:r w:rsidR="003E0F27">
              <w:rPr>
                <w:iCs/>
                <w:sz w:val="28"/>
                <w:szCs w:val="28"/>
                <w:lang w:eastAsia="en-US" w:bidi="en-US"/>
              </w:rPr>
              <w:t>мероприятиях</w:t>
            </w:r>
            <w:r w:rsidRPr="0099168B">
              <w:rPr>
                <w:iCs/>
                <w:sz w:val="28"/>
                <w:szCs w:val="28"/>
                <w:lang w:eastAsia="en-US" w:bidi="en-US"/>
              </w:rPr>
              <w:t>.</w:t>
            </w:r>
          </w:p>
          <w:p w:rsidR="0099168B" w:rsidRPr="0099168B" w:rsidRDefault="00E14660" w:rsidP="00E14660">
            <w:pPr>
              <w:widowControl w:val="0"/>
              <w:autoSpaceDE w:val="0"/>
              <w:autoSpaceDN w:val="0"/>
              <w:adjustRightInd w:val="0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sz w:val="28"/>
                <w:szCs w:val="28"/>
                <w:lang w:eastAsia="en-US" w:bidi="en-US"/>
              </w:rPr>
              <w:t xml:space="preserve">Формирование у детей социальной компетентности, духовной культуры через экскурсии,  посещение спектаклей, </w:t>
            </w:r>
            <w:r w:rsidR="0099168B" w:rsidRPr="0099168B">
              <w:rPr>
                <w:iCs/>
                <w:sz w:val="28"/>
                <w:szCs w:val="28"/>
                <w:lang w:eastAsia="en-US" w:bidi="en-US"/>
              </w:rPr>
              <w:t>кружков пения, танцев, фольклора.</w:t>
            </w:r>
          </w:p>
        </w:tc>
      </w:tr>
      <w:tr w:rsidR="0099168B" w:rsidRPr="0099168B" w:rsidTr="003E0F27">
        <w:tc>
          <w:tcPr>
            <w:tcW w:w="3085" w:type="dxa"/>
          </w:tcPr>
          <w:p w:rsidR="0099168B" w:rsidRPr="0099168B" w:rsidRDefault="0099168B" w:rsidP="0099168B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  <w:lang w:val="en-US" w:eastAsia="en-US" w:bidi="en-US"/>
              </w:rPr>
            </w:pPr>
            <w:r w:rsidRPr="0099168B">
              <w:rPr>
                <w:iCs/>
                <w:sz w:val="28"/>
                <w:szCs w:val="28"/>
                <w:lang w:eastAsia="en-US" w:bidi="en-US"/>
              </w:rPr>
              <w:t>ОГБУЗ «</w:t>
            </w:r>
            <w:proofErr w:type="spellStart"/>
            <w:r w:rsidRPr="0099168B">
              <w:rPr>
                <w:iCs/>
                <w:sz w:val="28"/>
                <w:szCs w:val="28"/>
                <w:lang w:eastAsia="en-US" w:bidi="en-US"/>
              </w:rPr>
              <w:t>Яковлевская</w:t>
            </w:r>
            <w:proofErr w:type="spellEnd"/>
            <w:r w:rsidRPr="0099168B">
              <w:rPr>
                <w:iCs/>
                <w:sz w:val="28"/>
                <w:szCs w:val="28"/>
                <w:lang w:eastAsia="en-US" w:bidi="en-US"/>
              </w:rPr>
              <w:t xml:space="preserve"> ЦРБ»</w:t>
            </w:r>
          </w:p>
        </w:tc>
        <w:tc>
          <w:tcPr>
            <w:tcW w:w="6486" w:type="dxa"/>
          </w:tcPr>
          <w:p w:rsidR="0099168B" w:rsidRPr="0099168B" w:rsidRDefault="0099168B" w:rsidP="0099168B">
            <w:pPr>
              <w:widowControl w:val="0"/>
              <w:autoSpaceDE w:val="0"/>
              <w:autoSpaceDN w:val="0"/>
              <w:adjustRightInd w:val="0"/>
              <w:rPr>
                <w:iCs/>
                <w:sz w:val="28"/>
                <w:szCs w:val="28"/>
                <w:lang w:eastAsia="en-US" w:bidi="en-US"/>
              </w:rPr>
            </w:pPr>
            <w:r w:rsidRPr="0099168B">
              <w:rPr>
                <w:iCs/>
                <w:sz w:val="28"/>
                <w:szCs w:val="28"/>
                <w:lang w:eastAsia="en-US" w:bidi="en-US"/>
              </w:rPr>
              <w:t>Обследование детей.</w:t>
            </w:r>
          </w:p>
          <w:p w:rsidR="0099168B" w:rsidRPr="0099168B" w:rsidRDefault="0099168B" w:rsidP="0099168B">
            <w:pPr>
              <w:widowControl w:val="0"/>
              <w:autoSpaceDE w:val="0"/>
              <w:autoSpaceDN w:val="0"/>
              <w:adjustRightInd w:val="0"/>
              <w:rPr>
                <w:iCs/>
                <w:sz w:val="28"/>
                <w:szCs w:val="28"/>
                <w:lang w:eastAsia="en-US" w:bidi="en-US"/>
              </w:rPr>
            </w:pPr>
            <w:r w:rsidRPr="0099168B">
              <w:rPr>
                <w:iCs/>
                <w:sz w:val="28"/>
                <w:szCs w:val="28"/>
                <w:lang w:eastAsia="en-US" w:bidi="en-US"/>
              </w:rPr>
              <w:t>Консультации специалистов.</w:t>
            </w:r>
          </w:p>
          <w:p w:rsidR="0099168B" w:rsidRPr="0099168B" w:rsidRDefault="0099168B" w:rsidP="0099168B">
            <w:pPr>
              <w:widowControl w:val="0"/>
              <w:autoSpaceDE w:val="0"/>
              <w:autoSpaceDN w:val="0"/>
              <w:adjustRightInd w:val="0"/>
              <w:rPr>
                <w:iCs/>
                <w:sz w:val="28"/>
                <w:szCs w:val="28"/>
                <w:lang w:eastAsia="en-US" w:bidi="en-US"/>
              </w:rPr>
            </w:pPr>
            <w:r w:rsidRPr="0099168B">
              <w:rPr>
                <w:iCs/>
                <w:sz w:val="28"/>
                <w:szCs w:val="28"/>
                <w:lang w:eastAsia="en-US" w:bidi="en-US"/>
              </w:rPr>
              <w:t>Участие специалистов  в родительских собраниях.</w:t>
            </w:r>
          </w:p>
        </w:tc>
      </w:tr>
    </w:tbl>
    <w:p w:rsidR="002A3252" w:rsidRDefault="002A3252" w:rsidP="0099168B">
      <w:pPr>
        <w:jc w:val="center"/>
        <w:rPr>
          <w:rFonts w:eastAsiaTheme="minorEastAsia"/>
          <w:sz w:val="28"/>
        </w:rPr>
      </w:pPr>
    </w:p>
    <w:p w:rsidR="00A41FDB" w:rsidRPr="009D796A" w:rsidRDefault="00C13476" w:rsidP="00A41FDB">
      <w:pPr>
        <w:tabs>
          <w:tab w:val="left" w:pos="4648"/>
        </w:tabs>
        <w:jc w:val="center"/>
        <w:rPr>
          <w:noProof/>
          <w:color w:val="000000" w:themeColor="text1"/>
          <w:sz w:val="28"/>
          <w:szCs w:val="36"/>
          <w:u w:val="single"/>
        </w:rPr>
      </w:pPr>
      <w:r w:rsidRPr="009D796A">
        <w:rPr>
          <w:b/>
          <w:bCs/>
          <w:iCs/>
          <w:color w:val="000000" w:themeColor="text1"/>
          <w:sz w:val="28"/>
          <w:szCs w:val="28"/>
          <w:u w:val="single"/>
          <w:lang w:eastAsia="en-US" w:bidi="en-US"/>
        </w:rPr>
        <w:t>10</w:t>
      </w:r>
      <w:r w:rsidR="0099168B" w:rsidRPr="009D796A">
        <w:rPr>
          <w:b/>
          <w:bCs/>
          <w:iCs/>
          <w:color w:val="000000" w:themeColor="text1"/>
          <w:sz w:val="28"/>
          <w:szCs w:val="28"/>
          <w:u w:val="single"/>
          <w:lang w:eastAsia="en-US" w:bidi="en-US"/>
        </w:rPr>
        <w:t xml:space="preserve">. </w:t>
      </w:r>
      <w:r w:rsidR="00A41FDB" w:rsidRPr="009D796A">
        <w:rPr>
          <w:b/>
          <w:i/>
          <w:noProof/>
          <w:color w:val="000000" w:themeColor="text1"/>
          <w:sz w:val="28"/>
          <w:szCs w:val="36"/>
        </w:rPr>
        <w:t xml:space="preserve"> </w:t>
      </w:r>
      <w:r w:rsidR="00A41FDB" w:rsidRPr="009D796A">
        <w:rPr>
          <w:b/>
          <w:i/>
          <w:noProof/>
          <w:color w:val="000000" w:themeColor="text1"/>
          <w:sz w:val="28"/>
          <w:szCs w:val="36"/>
          <w:u w:val="single"/>
        </w:rPr>
        <w:t>Характеристика пространственной среды</w:t>
      </w:r>
    </w:p>
    <w:p w:rsidR="00A41FDB" w:rsidRPr="009D796A" w:rsidRDefault="00A91CD3" w:rsidP="00A41FDB">
      <w:pPr>
        <w:tabs>
          <w:tab w:val="left" w:pos="4648"/>
        </w:tabs>
        <w:jc w:val="both"/>
        <w:rPr>
          <w:noProof/>
          <w:color w:val="000000" w:themeColor="text1"/>
          <w:sz w:val="28"/>
          <w:szCs w:val="36"/>
        </w:rPr>
      </w:pPr>
      <w:r w:rsidRPr="009D796A">
        <w:rPr>
          <w:noProof/>
          <w:color w:val="000000" w:themeColor="text1"/>
          <w:sz w:val="28"/>
          <w:szCs w:val="36"/>
        </w:rPr>
        <w:t xml:space="preserve">       </w:t>
      </w:r>
      <w:r w:rsidR="00A41FDB" w:rsidRPr="009D796A">
        <w:rPr>
          <w:noProof/>
          <w:color w:val="000000" w:themeColor="text1"/>
          <w:sz w:val="28"/>
          <w:szCs w:val="36"/>
        </w:rPr>
        <w:t xml:space="preserve">Обновление  содержания дошкольного образования потребовало от педагогов изменения предметно-пространственной среды. В групповых комнатах выделены игровые и предметные зоны   для  выбора  деятельности  по  интересам  и  желаниям.  </w:t>
      </w:r>
    </w:p>
    <w:p w:rsidR="00A41FDB" w:rsidRPr="009D796A" w:rsidRDefault="00A41FDB" w:rsidP="00A41FDB">
      <w:pPr>
        <w:tabs>
          <w:tab w:val="left" w:pos="4648"/>
        </w:tabs>
        <w:jc w:val="both"/>
        <w:rPr>
          <w:noProof/>
          <w:color w:val="000000" w:themeColor="text1"/>
          <w:sz w:val="28"/>
          <w:szCs w:val="36"/>
        </w:rPr>
      </w:pPr>
      <w:r w:rsidRPr="009D796A">
        <w:rPr>
          <w:noProof/>
          <w:color w:val="000000" w:themeColor="text1"/>
          <w:sz w:val="28"/>
          <w:szCs w:val="36"/>
        </w:rPr>
        <w:t xml:space="preserve">         Созданная в </w:t>
      </w:r>
      <w:r w:rsidR="00A91CD3" w:rsidRPr="009D796A">
        <w:rPr>
          <w:noProof/>
          <w:color w:val="000000" w:themeColor="text1"/>
          <w:sz w:val="28"/>
          <w:szCs w:val="36"/>
        </w:rPr>
        <w:t>ДОУ</w:t>
      </w:r>
      <w:r w:rsidRPr="009D796A">
        <w:rPr>
          <w:noProof/>
          <w:color w:val="000000" w:themeColor="text1"/>
          <w:sz w:val="28"/>
          <w:szCs w:val="36"/>
        </w:rPr>
        <w:t xml:space="preserve">  развивающая предметно-пространственная среда отвечает   требованиям   СанПиН   и   ФГОС  ДО.  Её   наполняемость   обеспечивает   разностороннее  развитие детей, отвечает принципу целостности образовательного процесса, соответствует  основным направлениям развития ребенка: физическ</w:t>
      </w:r>
      <w:r w:rsidR="006A73D2" w:rsidRPr="009D796A">
        <w:rPr>
          <w:noProof/>
          <w:color w:val="000000" w:themeColor="text1"/>
          <w:sz w:val="28"/>
          <w:szCs w:val="36"/>
        </w:rPr>
        <w:t xml:space="preserve">ому, социально-коммуникативному, </w:t>
      </w:r>
      <w:r w:rsidRPr="009D796A">
        <w:rPr>
          <w:noProof/>
          <w:color w:val="000000" w:themeColor="text1"/>
          <w:sz w:val="28"/>
          <w:szCs w:val="36"/>
        </w:rPr>
        <w:t xml:space="preserve">познавательному, речевому и художественно-эстетическому развитию. </w:t>
      </w:r>
    </w:p>
    <w:p w:rsidR="00A41FDB" w:rsidRPr="009D796A" w:rsidRDefault="00A41FDB" w:rsidP="00A41FDB">
      <w:pPr>
        <w:tabs>
          <w:tab w:val="left" w:pos="4648"/>
        </w:tabs>
        <w:jc w:val="both"/>
        <w:rPr>
          <w:noProof/>
          <w:color w:val="000000" w:themeColor="text1"/>
          <w:sz w:val="28"/>
          <w:szCs w:val="36"/>
        </w:rPr>
      </w:pPr>
      <w:r w:rsidRPr="009D796A">
        <w:rPr>
          <w:noProof/>
          <w:color w:val="000000" w:themeColor="text1"/>
          <w:sz w:val="28"/>
          <w:szCs w:val="36"/>
        </w:rPr>
        <w:t xml:space="preserve">         В   группах   созданы   условия   для   самостоятельной   деятельности   детей   на   основе  свободного выбора; обеспечивается баланс между дидактическим, игровым, спортивным  и другим оборудованием. </w:t>
      </w:r>
    </w:p>
    <w:p w:rsidR="00A41FDB" w:rsidRPr="009D796A" w:rsidRDefault="00A41FDB" w:rsidP="00A41FDB">
      <w:pPr>
        <w:jc w:val="both"/>
        <w:rPr>
          <w:color w:val="000000" w:themeColor="text1"/>
          <w:sz w:val="28"/>
          <w:szCs w:val="28"/>
        </w:rPr>
      </w:pPr>
      <w:r w:rsidRPr="009D796A">
        <w:rPr>
          <w:noProof/>
          <w:color w:val="000000" w:themeColor="text1"/>
          <w:sz w:val="28"/>
          <w:szCs w:val="36"/>
        </w:rPr>
        <w:t xml:space="preserve">        </w:t>
      </w:r>
      <w:r w:rsidRPr="009D796A">
        <w:rPr>
          <w:color w:val="000000" w:themeColor="text1"/>
          <w:sz w:val="28"/>
          <w:szCs w:val="28"/>
        </w:rPr>
        <w:t xml:space="preserve">Территория детского сада - место для игры, отдыха, спорта и познавательного развития детей. Методически грамотная организация развивающей среды не только внутри дошкольного учреждения, но и на его территории, позволяет  содействовать развитию </w:t>
      </w:r>
      <w:r w:rsidR="009D796A" w:rsidRPr="009D796A">
        <w:rPr>
          <w:color w:val="000000" w:themeColor="text1"/>
          <w:sz w:val="28"/>
          <w:szCs w:val="28"/>
        </w:rPr>
        <w:t xml:space="preserve"> </w:t>
      </w:r>
      <w:r w:rsidRPr="009D796A">
        <w:rPr>
          <w:color w:val="000000" w:themeColor="text1"/>
          <w:sz w:val="28"/>
          <w:szCs w:val="28"/>
        </w:rPr>
        <w:t xml:space="preserve">детей дошкольного возраста, усвоению обязательных знаний, умений, норм и правил, приобщению детей к природе, формированию нравственных и эстетических начал, большей социализации.        </w:t>
      </w:r>
    </w:p>
    <w:p w:rsidR="00813D3B" w:rsidRPr="009D796A" w:rsidRDefault="00A41FDB" w:rsidP="003F2836">
      <w:pPr>
        <w:jc w:val="both"/>
        <w:rPr>
          <w:color w:val="000000" w:themeColor="text1"/>
          <w:sz w:val="28"/>
          <w:szCs w:val="28"/>
        </w:rPr>
      </w:pPr>
      <w:r w:rsidRPr="009D796A">
        <w:rPr>
          <w:color w:val="000000" w:themeColor="text1"/>
          <w:sz w:val="28"/>
          <w:szCs w:val="28"/>
        </w:rPr>
        <w:t xml:space="preserve">    Центры  игры и  отдыха</w:t>
      </w:r>
      <w:r w:rsidRPr="009D796A">
        <w:rPr>
          <w:b/>
          <w:color w:val="000000" w:themeColor="text1"/>
          <w:sz w:val="28"/>
          <w:szCs w:val="28"/>
        </w:rPr>
        <w:t xml:space="preserve"> </w:t>
      </w:r>
      <w:r w:rsidRPr="009D796A">
        <w:rPr>
          <w:color w:val="000000" w:themeColor="text1"/>
          <w:sz w:val="28"/>
          <w:szCs w:val="28"/>
        </w:rPr>
        <w:t xml:space="preserve">представлены </w:t>
      </w:r>
      <w:r w:rsidR="003F2836" w:rsidRPr="009D796A">
        <w:rPr>
          <w:color w:val="000000" w:themeColor="text1"/>
          <w:sz w:val="28"/>
          <w:szCs w:val="28"/>
        </w:rPr>
        <w:t xml:space="preserve">различными зонами: </w:t>
      </w:r>
      <w:r w:rsidR="00813D3B" w:rsidRPr="009D796A">
        <w:rPr>
          <w:color w:val="000000" w:themeColor="text1"/>
          <w:sz w:val="28"/>
          <w:szCs w:val="28"/>
          <w:lang w:val="x-none" w:eastAsia="x-none"/>
        </w:rPr>
        <w:t xml:space="preserve">метеоплощадка, </w:t>
      </w:r>
      <w:r w:rsidR="003F2836" w:rsidRPr="009D796A">
        <w:rPr>
          <w:color w:val="000000" w:themeColor="text1"/>
          <w:sz w:val="28"/>
          <w:szCs w:val="28"/>
        </w:rPr>
        <w:t>тропа здоровья, экологическая тропа, площадка по профилактике детского  дорожно-транспортного травматизма («</w:t>
      </w:r>
      <w:proofErr w:type="spellStart"/>
      <w:r w:rsidR="003F2836" w:rsidRPr="009D796A">
        <w:rPr>
          <w:color w:val="000000" w:themeColor="text1"/>
          <w:sz w:val="28"/>
          <w:szCs w:val="28"/>
        </w:rPr>
        <w:t>Светофорик</w:t>
      </w:r>
      <w:proofErr w:type="spellEnd"/>
      <w:r w:rsidR="003F2836" w:rsidRPr="009D796A">
        <w:rPr>
          <w:color w:val="000000" w:themeColor="text1"/>
          <w:sz w:val="28"/>
          <w:szCs w:val="28"/>
        </w:rPr>
        <w:t xml:space="preserve">»), </w:t>
      </w:r>
      <w:r w:rsidR="00813D3B" w:rsidRPr="009D796A">
        <w:rPr>
          <w:color w:val="000000" w:themeColor="text1"/>
          <w:sz w:val="28"/>
          <w:szCs w:val="28"/>
          <w:lang w:val="x-none" w:eastAsia="x-none"/>
        </w:rPr>
        <w:t>огород,  альпийская горка, розарий, цветочные клумбы,  деревья,  декоративные кустарники</w:t>
      </w:r>
      <w:r w:rsidR="00813D3B" w:rsidRPr="009D796A">
        <w:rPr>
          <w:color w:val="000000" w:themeColor="text1"/>
          <w:sz w:val="28"/>
          <w:szCs w:val="28"/>
          <w:lang w:eastAsia="x-none"/>
        </w:rPr>
        <w:t>, уголок ароматерапии.</w:t>
      </w:r>
    </w:p>
    <w:p w:rsidR="0099168B" w:rsidRPr="0099168B" w:rsidRDefault="00C13476" w:rsidP="0099168B">
      <w:pPr>
        <w:jc w:val="center"/>
        <w:rPr>
          <w:b/>
          <w:bCs/>
          <w:iCs/>
          <w:color w:val="404040" w:themeColor="text1" w:themeTint="BF"/>
          <w:sz w:val="28"/>
          <w:szCs w:val="28"/>
          <w:u w:val="single"/>
          <w:lang w:eastAsia="en-US" w:bidi="en-US"/>
        </w:rPr>
      </w:pPr>
      <w:r>
        <w:rPr>
          <w:b/>
          <w:bCs/>
          <w:iCs/>
          <w:color w:val="404040" w:themeColor="text1" w:themeTint="BF"/>
          <w:sz w:val="28"/>
          <w:szCs w:val="28"/>
          <w:u w:val="single"/>
          <w:lang w:eastAsia="en-US" w:bidi="en-US"/>
        </w:rPr>
        <w:t>11</w:t>
      </w:r>
      <w:r w:rsidR="00A41FDB">
        <w:rPr>
          <w:b/>
          <w:bCs/>
          <w:iCs/>
          <w:color w:val="404040" w:themeColor="text1" w:themeTint="BF"/>
          <w:sz w:val="28"/>
          <w:szCs w:val="28"/>
          <w:u w:val="single"/>
          <w:lang w:eastAsia="en-US" w:bidi="en-US"/>
        </w:rPr>
        <w:t>.</w:t>
      </w:r>
      <w:r w:rsidR="0099168B" w:rsidRPr="0099168B">
        <w:rPr>
          <w:b/>
          <w:bCs/>
          <w:iCs/>
          <w:color w:val="404040" w:themeColor="text1" w:themeTint="BF"/>
          <w:sz w:val="28"/>
          <w:szCs w:val="28"/>
          <w:u w:val="single"/>
          <w:lang w:eastAsia="en-US" w:bidi="en-US"/>
        </w:rPr>
        <w:t xml:space="preserve">Финансовое обеспечение </w:t>
      </w:r>
    </w:p>
    <w:p w:rsidR="0099168B" w:rsidRPr="009D796A" w:rsidRDefault="0099168B" w:rsidP="0099168B">
      <w:pPr>
        <w:shd w:val="clear" w:color="auto" w:fill="FFFFFF"/>
        <w:suppressAutoHyphens/>
        <w:autoSpaceDE w:val="0"/>
        <w:ind w:firstLine="709"/>
        <w:jc w:val="both"/>
        <w:rPr>
          <w:color w:val="000000" w:themeColor="text1"/>
          <w:sz w:val="28"/>
          <w:szCs w:val="28"/>
          <w:lang w:eastAsia="ar-SA"/>
        </w:rPr>
      </w:pPr>
      <w:r w:rsidRPr="009D796A">
        <w:rPr>
          <w:color w:val="000000" w:themeColor="text1"/>
          <w:sz w:val="28"/>
          <w:szCs w:val="28"/>
          <w:lang w:eastAsia="ar-SA"/>
        </w:rPr>
        <w:t xml:space="preserve">Для обеспечения деятельности (оказание услуг по организации дошкольного образования) на основании плана финансово-хозяйственной </w:t>
      </w:r>
      <w:r w:rsidRPr="009D796A">
        <w:rPr>
          <w:color w:val="000000" w:themeColor="text1"/>
          <w:sz w:val="28"/>
          <w:szCs w:val="28"/>
          <w:lang w:eastAsia="ar-SA"/>
        </w:rPr>
        <w:lastRenderedPageBreak/>
        <w:t>деятельности учреждению предоставляются субсидии, средства  родительской платы за присмотр и уход за детьми.</w:t>
      </w:r>
    </w:p>
    <w:p w:rsidR="007E097B" w:rsidRPr="003E163A" w:rsidRDefault="007E097B" w:rsidP="00BF7163">
      <w:pPr>
        <w:jc w:val="center"/>
        <w:rPr>
          <w:b/>
          <w:color w:val="00B050"/>
          <w:sz w:val="16"/>
          <w:szCs w:val="16"/>
        </w:rPr>
      </w:pPr>
    </w:p>
    <w:p w:rsidR="009968E1" w:rsidRPr="00007DE4" w:rsidRDefault="00A41FDB" w:rsidP="00105581">
      <w:pPr>
        <w:ind w:firstLine="426"/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1</w:t>
      </w:r>
      <w:r w:rsidR="00B332D9">
        <w:rPr>
          <w:b/>
          <w:color w:val="000000" w:themeColor="text1"/>
          <w:sz w:val="28"/>
          <w:szCs w:val="28"/>
          <w:u w:val="single"/>
        </w:rPr>
        <w:t>2</w:t>
      </w:r>
      <w:r w:rsidR="00007DE4" w:rsidRPr="00007DE4">
        <w:rPr>
          <w:b/>
          <w:color w:val="000000" w:themeColor="text1"/>
          <w:sz w:val="28"/>
          <w:szCs w:val="28"/>
          <w:u w:val="single"/>
        </w:rPr>
        <w:t>.</w:t>
      </w:r>
      <w:r w:rsidR="007E097B" w:rsidRPr="00007DE4">
        <w:rPr>
          <w:b/>
          <w:color w:val="000000" w:themeColor="text1"/>
          <w:sz w:val="28"/>
          <w:szCs w:val="28"/>
          <w:u w:val="single"/>
        </w:rPr>
        <w:t>Структура управления ДОУ</w:t>
      </w:r>
    </w:p>
    <w:p w:rsidR="009968E1" w:rsidRDefault="007E097B" w:rsidP="007E097B">
      <w:pPr>
        <w:ind w:firstLine="567"/>
        <w:jc w:val="both"/>
        <w:rPr>
          <w:sz w:val="28"/>
          <w:szCs w:val="28"/>
        </w:rPr>
      </w:pPr>
      <w:r w:rsidRPr="007E097B">
        <w:rPr>
          <w:sz w:val="28"/>
          <w:szCs w:val="28"/>
        </w:rPr>
        <w:t xml:space="preserve">Управление Учреждением осуществляется </w:t>
      </w:r>
      <w:r w:rsidR="009968E1">
        <w:rPr>
          <w:sz w:val="28"/>
          <w:szCs w:val="28"/>
        </w:rPr>
        <w:t xml:space="preserve"> в соответствии с действующим законодательством </w:t>
      </w:r>
      <w:r w:rsidRPr="007E097B">
        <w:rPr>
          <w:sz w:val="28"/>
          <w:szCs w:val="28"/>
        </w:rPr>
        <w:t xml:space="preserve">на основе сочетания принципов единоначалия и коллегиальности. </w:t>
      </w:r>
      <w:r w:rsidR="009968E1">
        <w:rPr>
          <w:sz w:val="28"/>
          <w:szCs w:val="28"/>
        </w:rPr>
        <w:t xml:space="preserve"> Заведующий ДОУ осуществляет руководство Учреждением в соответствии с законами и иными нормативно-правовыми актами. </w:t>
      </w:r>
    </w:p>
    <w:p w:rsidR="007E097B" w:rsidRPr="007E097B" w:rsidRDefault="009968E1" w:rsidP="007E097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E097B" w:rsidRPr="007E097B">
        <w:rPr>
          <w:sz w:val="28"/>
          <w:szCs w:val="28"/>
        </w:rPr>
        <w:t xml:space="preserve">В Учреждении сформированы коллегиальные органы управления, к которым относятся: </w:t>
      </w:r>
    </w:p>
    <w:p w:rsidR="007E097B" w:rsidRPr="007E097B" w:rsidRDefault="007E097B" w:rsidP="007E097B">
      <w:pPr>
        <w:ind w:firstLine="567"/>
        <w:jc w:val="both"/>
        <w:rPr>
          <w:sz w:val="28"/>
          <w:szCs w:val="28"/>
        </w:rPr>
      </w:pPr>
      <w:r w:rsidRPr="007E097B">
        <w:rPr>
          <w:sz w:val="28"/>
          <w:szCs w:val="28"/>
        </w:rPr>
        <w:t xml:space="preserve">- Общее собрание работников Учреждения; </w:t>
      </w:r>
    </w:p>
    <w:p w:rsidR="007E097B" w:rsidRPr="007E097B" w:rsidRDefault="007E097B" w:rsidP="0014049F">
      <w:pPr>
        <w:ind w:firstLine="567"/>
        <w:jc w:val="both"/>
        <w:rPr>
          <w:sz w:val="28"/>
          <w:szCs w:val="28"/>
        </w:rPr>
      </w:pPr>
      <w:r w:rsidRPr="007E097B">
        <w:rPr>
          <w:sz w:val="28"/>
          <w:szCs w:val="28"/>
        </w:rPr>
        <w:t>- Пе</w:t>
      </w:r>
      <w:r w:rsidR="0014049F">
        <w:rPr>
          <w:sz w:val="28"/>
          <w:szCs w:val="28"/>
        </w:rPr>
        <w:t xml:space="preserve">дагогический совет Учреждения; </w:t>
      </w:r>
    </w:p>
    <w:p w:rsidR="007E097B" w:rsidRPr="007E097B" w:rsidRDefault="007E097B" w:rsidP="007E097B">
      <w:pPr>
        <w:ind w:firstLine="567"/>
        <w:jc w:val="both"/>
        <w:rPr>
          <w:sz w:val="28"/>
          <w:szCs w:val="28"/>
        </w:rPr>
      </w:pPr>
      <w:r w:rsidRPr="007E097B">
        <w:rPr>
          <w:sz w:val="28"/>
          <w:szCs w:val="28"/>
        </w:rPr>
        <w:t xml:space="preserve">- </w:t>
      </w:r>
      <w:r w:rsidR="00140674">
        <w:rPr>
          <w:sz w:val="28"/>
          <w:szCs w:val="28"/>
        </w:rPr>
        <w:t xml:space="preserve"> Управляющий  </w:t>
      </w:r>
      <w:r w:rsidR="00140674" w:rsidRPr="00140674">
        <w:rPr>
          <w:color w:val="000000" w:themeColor="text1"/>
          <w:sz w:val="28"/>
          <w:szCs w:val="28"/>
        </w:rPr>
        <w:t>совет</w:t>
      </w:r>
      <w:r w:rsidRPr="00140674">
        <w:rPr>
          <w:color w:val="000000" w:themeColor="text1"/>
          <w:sz w:val="28"/>
          <w:szCs w:val="28"/>
        </w:rPr>
        <w:t>.</w:t>
      </w:r>
    </w:p>
    <w:p w:rsidR="007E097B" w:rsidRPr="00A2771B" w:rsidRDefault="007E097B" w:rsidP="00A2771B">
      <w:pPr>
        <w:ind w:left="720"/>
        <w:jc w:val="both"/>
        <w:rPr>
          <w:sz w:val="28"/>
          <w:szCs w:val="28"/>
        </w:rPr>
      </w:pPr>
    </w:p>
    <w:p w:rsidR="007E097B" w:rsidRDefault="00687AF6" w:rsidP="003E5035">
      <w:pPr>
        <w:spacing w:after="120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val="en-US" w:eastAsia="en-US"/>
        </w:rPr>
        <w:t>II</w:t>
      </w:r>
      <w:r w:rsidR="007E097B" w:rsidRPr="007E097B">
        <w:rPr>
          <w:rFonts w:eastAsia="Calibri"/>
          <w:b/>
          <w:sz w:val="28"/>
          <w:szCs w:val="28"/>
          <w:lang w:eastAsia="en-US"/>
        </w:rPr>
        <w:t xml:space="preserve">. </w:t>
      </w:r>
      <w:r w:rsidR="007E097B" w:rsidRPr="00D843C2">
        <w:rPr>
          <w:rFonts w:eastAsia="Calibri"/>
          <w:b/>
          <w:color w:val="000000" w:themeColor="text1"/>
          <w:sz w:val="28"/>
          <w:szCs w:val="28"/>
          <w:lang w:eastAsia="en-US"/>
        </w:rPr>
        <w:t>Проблемн</w:t>
      </w:r>
      <w:r w:rsidR="00B90FD9" w:rsidRPr="00D843C2">
        <w:rPr>
          <w:rFonts w:eastAsia="Calibri"/>
          <w:b/>
          <w:color w:val="000000" w:themeColor="text1"/>
          <w:sz w:val="28"/>
          <w:szCs w:val="28"/>
          <w:lang w:eastAsia="en-US"/>
        </w:rPr>
        <w:t>о-ориентированный</w:t>
      </w:r>
      <w:r w:rsidR="007E097B" w:rsidRPr="00D843C2">
        <w:rPr>
          <w:rFonts w:eastAsia="Calibri"/>
          <w:b/>
          <w:color w:val="000000" w:themeColor="text1"/>
          <w:sz w:val="28"/>
          <w:szCs w:val="28"/>
          <w:lang w:eastAsia="en-US"/>
        </w:rPr>
        <w:t xml:space="preserve"> ана</w:t>
      </w:r>
      <w:r w:rsidR="00FE75A9" w:rsidRPr="00D843C2">
        <w:rPr>
          <w:rFonts w:eastAsia="Calibri"/>
          <w:b/>
          <w:color w:val="000000" w:themeColor="text1"/>
          <w:sz w:val="28"/>
          <w:szCs w:val="28"/>
          <w:lang w:eastAsia="en-US"/>
        </w:rPr>
        <w:t>лиз деятельности ДОУ</w:t>
      </w:r>
      <w:r w:rsidR="00D843C2">
        <w:rPr>
          <w:rFonts w:eastAsia="Calibri"/>
          <w:b/>
          <w:color w:val="000000" w:themeColor="text1"/>
          <w:sz w:val="28"/>
          <w:szCs w:val="28"/>
          <w:lang w:eastAsia="en-US"/>
        </w:rPr>
        <w:t>.</w:t>
      </w:r>
    </w:p>
    <w:p w:rsidR="007E097B" w:rsidRPr="00105581" w:rsidRDefault="007E097B" w:rsidP="007E097B">
      <w:pPr>
        <w:ind w:firstLine="567"/>
        <w:jc w:val="both"/>
        <w:rPr>
          <w:rFonts w:eastAsia="Calibri"/>
          <w:b/>
          <w:color w:val="7030A0"/>
          <w:sz w:val="28"/>
          <w:szCs w:val="28"/>
          <w:lang w:eastAsia="en-US"/>
        </w:rPr>
      </w:pPr>
      <w:r w:rsidRPr="00105581">
        <w:rPr>
          <w:rFonts w:eastAsia="Calibri"/>
          <w:color w:val="7030A0"/>
          <w:sz w:val="28"/>
          <w:szCs w:val="28"/>
          <w:lang w:eastAsia="en-US"/>
        </w:rPr>
        <w:t xml:space="preserve">    </w:t>
      </w:r>
      <w:r w:rsidR="00687AF6" w:rsidRPr="007E4E82">
        <w:rPr>
          <w:rFonts w:eastAsia="Calibri"/>
          <w:b/>
          <w:color w:val="000000" w:themeColor="text1"/>
          <w:sz w:val="28"/>
          <w:szCs w:val="28"/>
          <w:lang w:eastAsia="en-US"/>
        </w:rPr>
        <w:t>2</w:t>
      </w:r>
      <w:r w:rsidRPr="00105581">
        <w:rPr>
          <w:rFonts w:eastAsia="Calibri"/>
          <w:b/>
          <w:color w:val="000000" w:themeColor="text1"/>
          <w:sz w:val="28"/>
          <w:szCs w:val="28"/>
          <w:lang w:eastAsia="en-US"/>
        </w:rPr>
        <w:t>.1.  Анализ образовательной политики и социального заказа</w:t>
      </w:r>
      <w:r w:rsidRPr="00105581">
        <w:rPr>
          <w:rFonts w:eastAsia="Calibri"/>
          <w:color w:val="000000" w:themeColor="text1"/>
          <w:sz w:val="28"/>
          <w:szCs w:val="28"/>
          <w:lang w:eastAsia="en-US"/>
        </w:rPr>
        <w:t>.</w:t>
      </w:r>
    </w:p>
    <w:p w:rsidR="007E097B" w:rsidRPr="007E097B" w:rsidRDefault="007E097B" w:rsidP="007E097B">
      <w:pPr>
        <w:ind w:firstLine="426"/>
        <w:jc w:val="both"/>
        <w:rPr>
          <w:rFonts w:cs="Calibri"/>
          <w:sz w:val="28"/>
          <w:szCs w:val="28"/>
        </w:rPr>
      </w:pPr>
      <w:r w:rsidRPr="007E097B">
        <w:rPr>
          <w:rFonts w:cs="Calibri"/>
          <w:sz w:val="28"/>
          <w:szCs w:val="28"/>
        </w:rPr>
        <w:t xml:space="preserve">Одним из основных принципов государственной политики в сфере образования является признание приоритетности образования (Федеральный закон «Закон об образовании в Российской Федерации» ст.3 п.1). </w:t>
      </w:r>
    </w:p>
    <w:p w:rsidR="007E097B" w:rsidRPr="007E097B" w:rsidRDefault="007E097B" w:rsidP="007E097B">
      <w:pPr>
        <w:ind w:firstLine="426"/>
        <w:jc w:val="both"/>
        <w:rPr>
          <w:rFonts w:cs="Calibri"/>
          <w:sz w:val="28"/>
          <w:szCs w:val="28"/>
        </w:rPr>
      </w:pPr>
      <w:r w:rsidRPr="007E097B">
        <w:rPr>
          <w:rFonts w:cs="Calibri"/>
          <w:sz w:val="28"/>
          <w:szCs w:val="28"/>
        </w:rPr>
        <w:t>В Федеральном законе «Об образовании в Российской Федерации» ст.10 п.4 дошкольное образование обозначено, как первый уровень образования и является полноправной ступенью</w:t>
      </w:r>
      <w:r w:rsidR="008451D1">
        <w:rPr>
          <w:rFonts w:cs="Calibri"/>
          <w:sz w:val="28"/>
          <w:szCs w:val="28"/>
        </w:rPr>
        <w:t>.</w:t>
      </w:r>
    </w:p>
    <w:p w:rsidR="007E097B" w:rsidRPr="007E097B" w:rsidRDefault="007E097B" w:rsidP="007E097B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7E097B">
        <w:rPr>
          <w:rFonts w:eastAsia="Calibri"/>
          <w:sz w:val="28"/>
          <w:szCs w:val="28"/>
          <w:lang w:eastAsia="en-US"/>
        </w:rPr>
        <w:t>Стратегия модернизации образования, одобренная Правительством РФ, ставит для общего образования новые ориентиры в образовательных и воспитательных целях ДОУ. В первую очередь, главным результатом образования должн</w:t>
      </w:r>
      <w:r w:rsidR="008451D1">
        <w:rPr>
          <w:rFonts w:eastAsia="Calibri"/>
          <w:sz w:val="28"/>
          <w:szCs w:val="28"/>
          <w:lang w:eastAsia="en-US"/>
        </w:rPr>
        <w:t>о</w:t>
      </w:r>
      <w:r w:rsidRPr="007E097B">
        <w:rPr>
          <w:rFonts w:eastAsia="Calibri"/>
          <w:sz w:val="28"/>
          <w:szCs w:val="28"/>
          <w:lang w:eastAsia="en-US"/>
        </w:rPr>
        <w:t xml:space="preserve"> стать его соответствие целям опережающего развития. Дети должны быть вовлечены в исследовательские проекты, творческие занятия, спортивные мероприятия, в ходе которых они научатся понимать и  осваивать новое, быть открытыми и способными выражать собственные мысли, уметь принимать решения и помогать друг другу, формировать интересы и осознавать возможности. </w:t>
      </w:r>
    </w:p>
    <w:p w:rsidR="007E097B" w:rsidRPr="00E80C91" w:rsidRDefault="007E097B" w:rsidP="007E097B">
      <w:pPr>
        <w:ind w:firstLine="567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 w:rsidRPr="00E80C91">
        <w:rPr>
          <w:rFonts w:eastAsia="Calibri"/>
          <w:color w:val="000000" w:themeColor="text1"/>
          <w:sz w:val="28"/>
          <w:szCs w:val="28"/>
          <w:lang w:eastAsia="en-US"/>
        </w:rPr>
        <w:t>Для достижения указанных результатов выдвигаются следующие приоритетные задачи:</w:t>
      </w:r>
    </w:p>
    <w:p w:rsidR="007E097B" w:rsidRPr="00E80C91" w:rsidRDefault="007E097B" w:rsidP="00C46CF0">
      <w:pPr>
        <w:numPr>
          <w:ilvl w:val="0"/>
          <w:numId w:val="3"/>
        </w:numPr>
        <w:ind w:firstLine="426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 w:rsidRPr="00E80C91">
        <w:rPr>
          <w:rFonts w:eastAsia="Calibri"/>
          <w:color w:val="000000" w:themeColor="text1"/>
          <w:sz w:val="28"/>
          <w:szCs w:val="28"/>
          <w:lang w:eastAsia="en-US"/>
        </w:rPr>
        <w:t>обеспечение доступности дошкольного образования, равных стартовых возможностей каждому ребенку дошкольного возраста с учетом потребностей и возможностей социума;</w:t>
      </w:r>
    </w:p>
    <w:p w:rsidR="007E097B" w:rsidRPr="00E80C91" w:rsidRDefault="007E097B" w:rsidP="00C46CF0">
      <w:pPr>
        <w:numPr>
          <w:ilvl w:val="0"/>
          <w:numId w:val="3"/>
        </w:numPr>
        <w:ind w:firstLine="426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 w:rsidRPr="00E80C91">
        <w:rPr>
          <w:rFonts w:eastAsia="Calibri"/>
          <w:color w:val="000000" w:themeColor="text1"/>
          <w:sz w:val="28"/>
          <w:szCs w:val="28"/>
          <w:lang w:eastAsia="en-US"/>
        </w:rPr>
        <w:t>достижение нового современного качества дошкольного образования;</w:t>
      </w:r>
    </w:p>
    <w:p w:rsidR="007E097B" w:rsidRPr="00E80C91" w:rsidRDefault="007E097B" w:rsidP="00C46CF0">
      <w:pPr>
        <w:numPr>
          <w:ilvl w:val="0"/>
          <w:numId w:val="3"/>
        </w:numPr>
        <w:ind w:firstLine="426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 w:rsidRPr="00E80C91">
        <w:rPr>
          <w:rFonts w:eastAsia="Calibri"/>
          <w:color w:val="000000" w:themeColor="text1"/>
          <w:sz w:val="28"/>
          <w:szCs w:val="28"/>
          <w:lang w:eastAsia="en-US"/>
        </w:rPr>
        <w:t>повышение социального статуса и профессионализма работников образования, усиление их государственной и общественной поддержки;</w:t>
      </w:r>
    </w:p>
    <w:p w:rsidR="007E097B" w:rsidRPr="00105581" w:rsidRDefault="007E097B" w:rsidP="00105581">
      <w:pPr>
        <w:numPr>
          <w:ilvl w:val="0"/>
          <w:numId w:val="3"/>
        </w:numPr>
        <w:ind w:firstLine="426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 w:rsidRPr="00E80C91">
        <w:rPr>
          <w:rFonts w:eastAsia="Calibri"/>
          <w:color w:val="000000" w:themeColor="text1"/>
          <w:sz w:val="28"/>
          <w:szCs w:val="28"/>
          <w:lang w:eastAsia="en-US"/>
        </w:rPr>
        <w:t xml:space="preserve">развитие образования как открытой государственно-общественной системы и повышения роли всех участников </w:t>
      </w:r>
      <w:r w:rsidRPr="00E80C91">
        <w:rPr>
          <w:rFonts w:eastAsia="Calibri"/>
          <w:color w:val="000000" w:themeColor="text1"/>
          <w:sz w:val="28"/>
          <w:szCs w:val="28"/>
          <w:lang w:eastAsia="en-US"/>
        </w:rPr>
        <w:lastRenderedPageBreak/>
        <w:t>образовательного процесса - дошкольника, педагога, родителя, образовательного учреждения.</w:t>
      </w:r>
    </w:p>
    <w:p w:rsidR="007E097B" w:rsidRPr="00105581" w:rsidRDefault="0014049F" w:rsidP="007E097B">
      <w:pPr>
        <w:ind w:firstLine="567"/>
        <w:rPr>
          <w:rFonts w:eastAsia="Calibri"/>
          <w:sz w:val="28"/>
          <w:szCs w:val="28"/>
          <w:lang w:eastAsia="en-US"/>
        </w:rPr>
      </w:pPr>
      <w:r w:rsidRPr="00105581">
        <w:rPr>
          <w:rFonts w:eastAsia="Calibri"/>
          <w:sz w:val="28"/>
          <w:szCs w:val="28"/>
          <w:lang w:eastAsia="en-US"/>
        </w:rPr>
        <w:t>Результаты</w:t>
      </w:r>
      <w:r w:rsidR="007E097B" w:rsidRPr="00105581">
        <w:rPr>
          <w:rFonts w:eastAsia="Calibri"/>
          <w:sz w:val="28"/>
          <w:szCs w:val="28"/>
          <w:lang w:eastAsia="en-US"/>
        </w:rPr>
        <w:t xml:space="preserve"> опроса родителей показали, что современный детский сад должен быть:</w:t>
      </w:r>
    </w:p>
    <w:p w:rsidR="007E097B" w:rsidRPr="00105581" w:rsidRDefault="00BF7163" w:rsidP="007E097B">
      <w:pPr>
        <w:ind w:firstLine="567"/>
        <w:rPr>
          <w:rFonts w:eastAsia="Calibri"/>
          <w:sz w:val="28"/>
          <w:szCs w:val="28"/>
          <w:lang w:eastAsia="en-US"/>
        </w:rPr>
      </w:pPr>
      <w:r w:rsidRPr="00105581">
        <w:rPr>
          <w:rFonts w:eastAsia="Calibri"/>
          <w:sz w:val="28"/>
          <w:szCs w:val="28"/>
          <w:lang w:eastAsia="en-US"/>
        </w:rPr>
        <w:t>•</w:t>
      </w:r>
      <w:r w:rsidR="007E097B" w:rsidRPr="00105581">
        <w:rPr>
          <w:rFonts w:eastAsia="Calibri"/>
          <w:sz w:val="28"/>
          <w:szCs w:val="28"/>
          <w:lang w:eastAsia="en-US"/>
        </w:rPr>
        <w:t xml:space="preserve"> современно оснащен и эстет</w:t>
      </w:r>
      <w:r w:rsidR="0014049F" w:rsidRPr="00105581">
        <w:rPr>
          <w:rFonts w:eastAsia="Calibri"/>
          <w:sz w:val="28"/>
          <w:szCs w:val="28"/>
          <w:lang w:eastAsia="en-US"/>
        </w:rPr>
        <w:t>ически привлекателен</w:t>
      </w:r>
      <w:r w:rsidR="007E097B" w:rsidRPr="00105581">
        <w:rPr>
          <w:rFonts w:eastAsia="Calibri"/>
          <w:sz w:val="28"/>
          <w:szCs w:val="28"/>
          <w:lang w:eastAsia="en-US"/>
        </w:rPr>
        <w:t>;</w:t>
      </w:r>
    </w:p>
    <w:p w:rsidR="007E097B" w:rsidRPr="00105581" w:rsidRDefault="007E097B" w:rsidP="007E097B">
      <w:pPr>
        <w:ind w:firstLine="567"/>
        <w:rPr>
          <w:rFonts w:eastAsia="Calibri"/>
          <w:sz w:val="28"/>
          <w:szCs w:val="28"/>
          <w:lang w:eastAsia="en-US"/>
        </w:rPr>
      </w:pPr>
      <w:r w:rsidRPr="00105581">
        <w:rPr>
          <w:rFonts w:eastAsia="Calibri"/>
          <w:sz w:val="28"/>
          <w:szCs w:val="28"/>
          <w:lang w:eastAsia="en-US"/>
        </w:rPr>
        <w:t>•  с комфортными психолого</w:t>
      </w:r>
      <w:r w:rsidR="006B6D21" w:rsidRPr="00105581">
        <w:rPr>
          <w:rFonts w:eastAsia="Calibri"/>
          <w:sz w:val="28"/>
          <w:szCs w:val="28"/>
          <w:lang w:eastAsia="en-US"/>
        </w:rPr>
        <w:t>-педагогическими условиями</w:t>
      </w:r>
      <w:r w:rsidRPr="00105581">
        <w:rPr>
          <w:rFonts w:eastAsia="Calibri"/>
          <w:sz w:val="28"/>
          <w:szCs w:val="28"/>
          <w:lang w:eastAsia="en-US"/>
        </w:rPr>
        <w:t>;</w:t>
      </w:r>
    </w:p>
    <w:p w:rsidR="007E097B" w:rsidRPr="00105581" w:rsidRDefault="007E097B" w:rsidP="007E097B">
      <w:pPr>
        <w:ind w:firstLine="567"/>
        <w:rPr>
          <w:rFonts w:eastAsia="Calibri"/>
          <w:sz w:val="28"/>
          <w:szCs w:val="28"/>
          <w:lang w:eastAsia="en-US"/>
        </w:rPr>
      </w:pPr>
      <w:r w:rsidRPr="00105581">
        <w:rPr>
          <w:rFonts w:eastAsia="Calibri"/>
          <w:sz w:val="28"/>
          <w:szCs w:val="28"/>
          <w:lang w:eastAsia="en-US"/>
        </w:rPr>
        <w:t xml:space="preserve">•  с высоким </w:t>
      </w:r>
      <w:r w:rsidR="006B6D21" w:rsidRPr="00105581">
        <w:rPr>
          <w:rFonts w:eastAsia="Calibri"/>
          <w:sz w:val="28"/>
          <w:szCs w:val="28"/>
          <w:lang w:eastAsia="en-US"/>
        </w:rPr>
        <w:t>профессионализмом сотрудников</w:t>
      </w:r>
      <w:r w:rsidRPr="00105581">
        <w:rPr>
          <w:rFonts w:eastAsia="Calibri"/>
          <w:sz w:val="28"/>
          <w:szCs w:val="28"/>
          <w:lang w:eastAsia="en-US"/>
        </w:rPr>
        <w:t>;</w:t>
      </w:r>
    </w:p>
    <w:p w:rsidR="007E097B" w:rsidRPr="00105581" w:rsidRDefault="007E097B" w:rsidP="007E097B">
      <w:pPr>
        <w:ind w:firstLine="567"/>
        <w:rPr>
          <w:rFonts w:eastAsia="Calibri"/>
          <w:sz w:val="28"/>
          <w:szCs w:val="28"/>
          <w:lang w:eastAsia="en-US"/>
        </w:rPr>
      </w:pPr>
      <w:r w:rsidRPr="00105581">
        <w:rPr>
          <w:rFonts w:eastAsia="Calibri"/>
          <w:sz w:val="28"/>
          <w:szCs w:val="28"/>
          <w:lang w:eastAsia="en-US"/>
        </w:rPr>
        <w:t>•  с индиви</w:t>
      </w:r>
      <w:r w:rsidR="00BF7163" w:rsidRPr="00105581">
        <w:rPr>
          <w:rFonts w:eastAsia="Calibri"/>
          <w:sz w:val="28"/>
          <w:szCs w:val="28"/>
          <w:lang w:eastAsia="en-US"/>
        </w:rPr>
        <w:t>дуальным подходом к ребенку</w:t>
      </w:r>
      <w:r w:rsidRPr="00105581">
        <w:rPr>
          <w:rFonts w:eastAsia="Calibri"/>
          <w:sz w:val="28"/>
          <w:szCs w:val="28"/>
          <w:lang w:eastAsia="en-US"/>
        </w:rPr>
        <w:t>;</w:t>
      </w:r>
    </w:p>
    <w:p w:rsidR="007E097B" w:rsidRPr="00105581" w:rsidRDefault="007E097B" w:rsidP="007E097B">
      <w:pPr>
        <w:ind w:firstLine="567"/>
        <w:rPr>
          <w:rFonts w:eastAsia="Calibri"/>
          <w:sz w:val="28"/>
          <w:szCs w:val="28"/>
          <w:lang w:eastAsia="en-US"/>
        </w:rPr>
      </w:pPr>
      <w:r w:rsidRPr="00105581">
        <w:rPr>
          <w:rFonts w:eastAsia="Calibri"/>
          <w:sz w:val="28"/>
          <w:szCs w:val="28"/>
          <w:lang w:eastAsia="en-US"/>
        </w:rPr>
        <w:t>•  с качест</w:t>
      </w:r>
      <w:r w:rsidR="006B6D21" w:rsidRPr="00105581">
        <w:rPr>
          <w:rFonts w:eastAsia="Calibri"/>
          <w:sz w:val="28"/>
          <w:szCs w:val="28"/>
          <w:lang w:eastAsia="en-US"/>
        </w:rPr>
        <w:t>венной подготовкой к школе</w:t>
      </w:r>
      <w:r w:rsidRPr="00105581">
        <w:rPr>
          <w:rFonts w:eastAsia="Calibri"/>
          <w:sz w:val="28"/>
          <w:szCs w:val="28"/>
          <w:lang w:eastAsia="en-US"/>
        </w:rPr>
        <w:t>;</w:t>
      </w:r>
    </w:p>
    <w:p w:rsidR="007E097B" w:rsidRPr="00105581" w:rsidRDefault="00FE75A9" w:rsidP="007E097B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105581">
        <w:rPr>
          <w:rFonts w:eastAsia="Calibri"/>
          <w:sz w:val="28"/>
          <w:szCs w:val="28"/>
          <w:lang w:eastAsia="en-US"/>
        </w:rPr>
        <w:t>•</w:t>
      </w:r>
      <w:r w:rsidR="00E523F7" w:rsidRPr="00105581">
        <w:rPr>
          <w:rFonts w:eastAsia="Calibri"/>
          <w:sz w:val="28"/>
          <w:szCs w:val="28"/>
          <w:lang w:eastAsia="en-US"/>
        </w:rPr>
        <w:t xml:space="preserve"> с</w:t>
      </w:r>
      <w:r w:rsidR="007E097B" w:rsidRPr="00105581">
        <w:rPr>
          <w:rFonts w:eastAsia="Calibri"/>
          <w:sz w:val="28"/>
          <w:szCs w:val="28"/>
          <w:lang w:eastAsia="en-US"/>
        </w:rPr>
        <w:t xml:space="preserve"> использованием современных программ и технологий</w:t>
      </w:r>
      <w:r w:rsidR="00105581">
        <w:rPr>
          <w:rFonts w:eastAsia="Calibri"/>
          <w:sz w:val="28"/>
          <w:szCs w:val="28"/>
          <w:lang w:eastAsia="en-US"/>
        </w:rPr>
        <w:t>.</w:t>
      </w:r>
    </w:p>
    <w:p w:rsidR="007E097B" w:rsidRPr="00105581" w:rsidRDefault="007E097B" w:rsidP="00FE75A9">
      <w:pPr>
        <w:ind w:firstLine="567"/>
        <w:jc w:val="both"/>
        <w:rPr>
          <w:rFonts w:eastAsia="Calibri"/>
          <w:color w:val="00B050"/>
          <w:sz w:val="28"/>
          <w:szCs w:val="28"/>
          <w:lang w:eastAsia="en-US"/>
        </w:rPr>
      </w:pPr>
      <w:r w:rsidRPr="00105581">
        <w:rPr>
          <w:rFonts w:eastAsia="Calibri"/>
          <w:sz w:val="28"/>
          <w:szCs w:val="28"/>
          <w:lang w:eastAsia="en-US"/>
        </w:rPr>
        <w:t xml:space="preserve">Кроме этого, </w:t>
      </w:r>
      <w:r w:rsidR="004C0F03" w:rsidRPr="00105581">
        <w:rPr>
          <w:rFonts w:eastAsia="Calibri"/>
          <w:sz w:val="28"/>
          <w:szCs w:val="28"/>
          <w:lang w:eastAsia="en-US"/>
        </w:rPr>
        <w:t>родители</w:t>
      </w:r>
      <w:r w:rsidRPr="00105581">
        <w:rPr>
          <w:rFonts w:eastAsia="Calibri"/>
          <w:sz w:val="28"/>
          <w:szCs w:val="28"/>
          <w:lang w:eastAsia="en-US"/>
        </w:rPr>
        <w:t xml:space="preserve"> готовы участвовать в жизни ДОУ, быть непосредственными помощник</w:t>
      </w:r>
      <w:r w:rsidR="004C0F03" w:rsidRPr="00105581">
        <w:rPr>
          <w:rFonts w:eastAsia="Calibri"/>
          <w:sz w:val="28"/>
          <w:szCs w:val="28"/>
          <w:lang w:eastAsia="en-US"/>
        </w:rPr>
        <w:t>ами в жизнедеятельности группы.</w:t>
      </w:r>
      <w:r w:rsidR="002964FB" w:rsidRPr="00105581">
        <w:rPr>
          <w:rFonts w:eastAsia="Calibri"/>
          <w:sz w:val="28"/>
          <w:szCs w:val="28"/>
          <w:lang w:eastAsia="en-US"/>
        </w:rPr>
        <w:t xml:space="preserve"> </w:t>
      </w:r>
      <w:r w:rsidRPr="00105581">
        <w:rPr>
          <w:rFonts w:eastAsia="Calibri"/>
          <w:sz w:val="28"/>
          <w:szCs w:val="28"/>
          <w:lang w:eastAsia="en-US"/>
        </w:rPr>
        <w:t xml:space="preserve">Однако есть родители, уровень </w:t>
      </w:r>
      <w:r w:rsidR="002964FB" w:rsidRPr="00105581">
        <w:rPr>
          <w:rFonts w:eastAsia="Calibri"/>
          <w:sz w:val="28"/>
          <w:szCs w:val="28"/>
          <w:lang w:eastAsia="en-US"/>
        </w:rPr>
        <w:t>которых</w:t>
      </w:r>
      <w:r w:rsidRPr="00105581">
        <w:rPr>
          <w:rFonts w:eastAsia="Calibri"/>
          <w:sz w:val="28"/>
          <w:szCs w:val="28"/>
          <w:lang w:eastAsia="en-US"/>
        </w:rPr>
        <w:t xml:space="preserve"> о жизнедея</w:t>
      </w:r>
      <w:r w:rsidRPr="00105581">
        <w:rPr>
          <w:rFonts w:eastAsia="Calibri"/>
          <w:sz w:val="28"/>
          <w:szCs w:val="28"/>
          <w:lang w:eastAsia="en-US"/>
        </w:rPr>
        <w:softHyphen/>
        <w:t xml:space="preserve">тельности ДОУ и его возможностях не позволяет им воспринимать нас как квалифицированных помощников </w:t>
      </w:r>
      <w:r w:rsidR="00FE75A9" w:rsidRPr="00105581">
        <w:rPr>
          <w:rFonts w:eastAsia="Calibri"/>
          <w:sz w:val="28"/>
          <w:szCs w:val="28"/>
          <w:lang w:eastAsia="en-US"/>
        </w:rPr>
        <w:t>в воспитании</w:t>
      </w:r>
      <w:r w:rsidRPr="00105581">
        <w:rPr>
          <w:rFonts w:eastAsia="Calibri"/>
          <w:sz w:val="28"/>
          <w:szCs w:val="28"/>
          <w:lang w:eastAsia="en-US"/>
        </w:rPr>
        <w:t xml:space="preserve"> ребенка. </w:t>
      </w:r>
      <w:r w:rsidR="00DA228B" w:rsidRPr="00105581">
        <w:rPr>
          <w:rFonts w:eastAsia="Calibri"/>
          <w:sz w:val="28"/>
          <w:szCs w:val="28"/>
          <w:lang w:eastAsia="en-US"/>
        </w:rPr>
        <w:t xml:space="preserve">Необходимо осуществлять поиск эффективных путей  взаимодействия с родителями, привлекать их к </w:t>
      </w:r>
      <w:r w:rsidR="00732665">
        <w:rPr>
          <w:rFonts w:eastAsia="Calibri"/>
          <w:sz w:val="28"/>
          <w:szCs w:val="28"/>
          <w:lang w:eastAsia="en-US"/>
        </w:rPr>
        <w:t>совместному процессу воспитания</w:t>
      </w:r>
      <w:r w:rsidR="00DA228B" w:rsidRPr="00105581">
        <w:rPr>
          <w:rFonts w:eastAsia="Calibri"/>
          <w:sz w:val="28"/>
          <w:szCs w:val="28"/>
          <w:lang w:eastAsia="en-US"/>
        </w:rPr>
        <w:t>,</w:t>
      </w:r>
      <w:r w:rsidR="00732665">
        <w:rPr>
          <w:rFonts w:eastAsia="Calibri"/>
          <w:sz w:val="28"/>
          <w:szCs w:val="28"/>
          <w:lang w:eastAsia="en-US"/>
        </w:rPr>
        <w:t xml:space="preserve"> </w:t>
      </w:r>
      <w:r w:rsidR="00DA228B" w:rsidRPr="00105581">
        <w:rPr>
          <w:rFonts w:eastAsia="Calibri"/>
          <w:sz w:val="28"/>
          <w:szCs w:val="28"/>
          <w:lang w:eastAsia="en-US"/>
        </w:rPr>
        <w:t>образования, оздоровления детей, используя наряду с общением, современные технологии.</w:t>
      </w:r>
    </w:p>
    <w:p w:rsidR="007E097B" w:rsidRPr="00105581" w:rsidRDefault="00023E8D" w:rsidP="007E097B">
      <w:pPr>
        <w:ind w:firstLine="567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 w:rsidRPr="00105581">
        <w:rPr>
          <w:rFonts w:eastAsia="Calibri"/>
          <w:color w:val="000000" w:themeColor="text1"/>
          <w:sz w:val="28"/>
          <w:szCs w:val="28"/>
          <w:lang w:eastAsia="en-US"/>
        </w:rPr>
        <w:t>Таким образом,</w:t>
      </w:r>
      <w:r w:rsidR="007E097B" w:rsidRPr="00105581">
        <w:rPr>
          <w:rFonts w:eastAsia="Calibri"/>
          <w:color w:val="000000" w:themeColor="text1"/>
          <w:sz w:val="28"/>
          <w:szCs w:val="28"/>
          <w:lang w:eastAsia="en-US"/>
        </w:rPr>
        <w:t xml:space="preserve"> образовательная политика государства и социальный заказ семьи выдвигают к образовательному учреждению современные тре</w:t>
      </w:r>
      <w:r w:rsidR="007E097B" w:rsidRPr="00105581">
        <w:rPr>
          <w:rFonts w:eastAsia="Calibri"/>
          <w:color w:val="000000" w:themeColor="text1"/>
          <w:sz w:val="28"/>
          <w:szCs w:val="28"/>
          <w:lang w:eastAsia="en-US"/>
        </w:rPr>
        <w:softHyphen/>
        <w:t>бования, которые предполагают системные изменения в содержании образования, управлении, кадровом ресурсе, внешних связях.</w:t>
      </w:r>
    </w:p>
    <w:p w:rsidR="0014049F" w:rsidRPr="00105581" w:rsidRDefault="0014049F" w:rsidP="002B790D">
      <w:pPr>
        <w:shd w:val="clear" w:color="auto" w:fill="FFFFFF"/>
        <w:tabs>
          <w:tab w:val="left" w:pos="284"/>
        </w:tabs>
        <w:autoSpaceDE w:val="0"/>
        <w:autoSpaceDN w:val="0"/>
        <w:adjustRightInd w:val="0"/>
        <w:jc w:val="center"/>
        <w:rPr>
          <w:rFonts w:eastAsia="Calibri"/>
          <w:sz w:val="28"/>
          <w:szCs w:val="28"/>
          <w:lang w:eastAsia="en-US"/>
        </w:rPr>
      </w:pPr>
    </w:p>
    <w:p w:rsidR="00732665" w:rsidRPr="00732665" w:rsidRDefault="00687AF6" w:rsidP="00732665">
      <w:pPr>
        <w:pStyle w:val="a6"/>
        <w:ind w:firstLine="360"/>
        <w:jc w:val="center"/>
        <w:rPr>
          <w:rFonts w:ascii="Times New Roman" w:eastAsiaTheme="minorEastAsia" w:hAnsi="Times New Roman"/>
          <w:sz w:val="28"/>
          <w:szCs w:val="28"/>
        </w:rPr>
      </w:pPr>
      <w:r w:rsidRPr="007E4E82">
        <w:rPr>
          <w:rFonts w:ascii="Times New Roman" w:hAnsi="Times New Roman"/>
          <w:b/>
          <w:bCs/>
          <w:sz w:val="28"/>
          <w:szCs w:val="28"/>
        </w:rPr>
        <w:t>2</w:t>
      </w:r>
      <w:r w:rsidR="00E13E2B" w:rsidRPr="00732665">
        <w:rPr>
          <w:rFonts w:ascii="Times New Roman" w:hAnsi="Times New Roman"/>
          <w:b/>
          <w:bCs/>
          <w:sz w:val="28"/>
          <w:szCs w:val="28"/>
        </w:rPr>
        <w:t>.2</w:t>
      </w:r>
      <w:r w:rsidR="00732665">
        <w:rPr>
          <w:rFonts w:ascii="Times New Roman" w:hAnsi="Times New Roman"/>
          <w:b/>
          <w:bCs/>
          <w:sz w:val="28"/>
          <w:szCs w:val="28"/>
        </w:rPr>
        <w:t>.</w:t>
      </w:r>
      <w:r w:rsidR="00732665" w:rsidRPr="00732665">
        <w:rPr>
          <w:rFonts w:ascii="Times New Roman" w:hAnsi="Times New Roman"/>
          <w:b/>
          <w:bCs/>
          <w:sz w:val="28"/>
          <w:szCs w:val="28"/>
        </w:rPr>
        <w:t xml:space="preserve">Анализ </w:t>
      </w:r>
      <w:proofErr w:type="spellStart"/>
      <w:r w:rsidR="00732665" w:rsidRPr="00732665">
        <w:rPr>
          <w:rFonts w:ascii="Times New Roman" w:hAnsi="Times New Roman"/>
          <w:b/>
          <w:bCs/>
          <w:sz w:val="28"/>
          <w:szCs w:val="28"/>
        </w:rPr>
        <w:t>здоровьесберегающей</w:t>
      </w:r>
      <w:proofErr w:type="spellEnd"/>
      <w:r w:rsidR="00732665" w:rsidRPr="00732665">
        <w:rPr>
          <w:rFonts w:ascii="Times New Roman" w:hAnsi="Times New Roman"/>
          <w:b/>
          <w:bCs/>
          <w:sz w:val="28"/>
          <w:szCs w:val="28"/>
        </w:rPr>
        <w:t xml:space="preserve"> деятельности ДОУ</w:t>
      </w:r>
    </w:p>
    <w:p w:rsidR="00732665" w:rsidRPr="00105581" w:rsidRDefault="00732665" w:rsidP="00732665">
      <w:pPr>
        <w:shd w:val="clear" w:color="auto" w:fill="FFFFFF"/>
        <w:tabs>
          <w:tab w:val="left" w:pos="709"/>
          <w:tab w:val="left" w:pos="1196"/>
        </w:tabs>
        <w:ind w:right="38"/>
        <w:jc w:val="both"/>
        <w:rPr>
          <w:sz w:val="28"/>
          <w:szCs w:val="28"/>
        </w:rPr>
      </w:pPr>
      <w:r w:rsidRPr="00105581">
        <w:rPr>
          <w:color w:val="808080" w:themeColor="background1" w:themeShade="80"/>
          <w:sz w:val="28"/>
          <w:szCs w:val="28"/>
        </w:rPr>
        <w:tab/>
      </w:r>
      <w:r w:rsidRPr="00105581">
        <w:rPr>
          <w:sz w:val="28"/>
          <w:szCs w:val="28"/>
        </w:rPr>
        <w:t xml:space="preserve">В соответствии с  требованиями основных нормативных документов </w:t>
      </w:r>
      <w:r w:rsidRPr="00105581">
        <w:rPr>
          <w:color w:val="808080" w:themeColor="background1" w:themeShade="80"/>
          <w:sz w:val="28"/>
          <w:szCs w:val="28"/>
        </w:rPr>
        <w:t>(</w:t>
      </w:r>
      <w:r w:rsidRPr="00105581">
        <w:rPr>
          <w:sz w:val="28"/>
          <w:szCs w:val="28"/>
        </w:rPr>
        <w:t>Федеральный закон «Об обр</w:t>
      </w:r>
      <w:r>
        <w:rPr>
          <w:sz w:val="28"/>
          <w:szCs w:val="28"/>
        </w:rPr>
        <w:t>азовании в РФ», ФГОС ДО, СанПиН)</w:t>
      </w:r>
      <w:r w:rsidRPr="00105581">
        <w:rPr>
          <w:sz w:val="28"/>
          <w:szCs w:val="28"/>
        </w:rPr>
        <w:t xml:space="preserve"> деятельность по сохранению и укреплению физического и психологического здоровья детей,  учитывая индивидуальные потребности каждого ребенка, была   направлена   на создание медико-п</w:t>
      </w:r>
      <w:r>
        <w:rPr>
          <w:sz w:val="28"/>
          <w:szCs w:val="28"/>
        </w:rPr>
        <w:t xml:space="preserve">сихолого-педагогических условий. </w:t>
      </w:r>
      <w:r w:rsidRPr="00105581">
        <w:rPr>
          <w:sz w:val="28"/>
          <w:szCs w:val="28"/>
        </w:rPr>
        <w:t>Для достижения поставленной цели были определены следующие задачи:</w:t>
      </w:r>
    </w:p>
    <w:p w:rsidR="00732665" w:rsidRDefault="00732665" w:rsidP="00732665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105581">
        <w:rPr>
          <w:rFonts w:ascii="Times New Roman" w:hAnsi="Times New Roman"/>
          <w:sz w:val="28"/>
          <w:szCs w:val="28"/>
        </w:rPr>
        <w:t>-создание условий для физического развития детей и воспитани</w:t>
      </w:r>
      <w:r>
        <w:rPr>
          <w:rFonts w:ascii="Times New Roman" w:hAnsi="Times New Roman"/>
          <w:sz w:val="28"/>
          <w:szCs w:val="28"/>
        </w:rPr>
        <w:t>я основ здорового образа жизни;</w:t>
      </w:r>
    </w:p>
    <w:p w:rsidR="00732665" w:rsidRPr="00105581" w:rsidRDefault="00732665" w:rsidP="00732665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105581">
        <w:rPr>
          <w:rFonts w:ascii="Times New Roman" w:hAnsi="Times New Roman"/>
          <w:sz w:val="28"/>
          <w:szCs w:val="28"/>
        </w:rPr>
        <w:t>-</w:t>
      </w:r>
      <w:r w:rsidRPr="00821085">
        <w:rPr>
          <w:rFonts w:ascii="Times New Roman" w:hAnsi="Times New Roman"/>
          <w:sz w:val="28"/>
          <w:szCs w:val="28"/>
        </w:rPr>
        <w:t xml:space="preserve"> </w:t>
      </w:r>
      <w:r w:rsidRPr="00105581">
        <w:rPr>
          <w:rFonts w:ascii="Times New Roman" w:hAnsi="Times New Roman"/>
          <w:sz w:val="28"/>
          <w:szCs w:val="28"/>
        </w:rPr>
        <w:t xml:space="preserve">сохранение и укрепление здоровья воспитанников ДОУ посредством реализации </w:t>
      </w:r>
      <w:proofErr w:type="spellStart"/>
      <w:r w:rsidRPr="00105581">
        <w:rPr>
          <w:rFonts w:ascii="Times New Roman" w:hAnsi="Times New Roman"/>
          <w:sz w:val="28"/>
          <w:szCs w:val="28"/>
        </w:rPr>
        <w:t>здоровьесберегающих</w:t>
      </w:r>
      <w:proofErr w:type="spellEnd"/>
      <w:r w:rsidRPr="00105581">
        <w:rPr>
          <w:rFonts w:ascii="Times New Roman" w:hAnsi="Times New Roman"/>
          <w:sz w:val="28"/>
          <w:szCs w:val="28"/>
        </w:rPr>
        <w:t xml:space="preserve"> технологий и формирования привычки к здоровому образу жизни;</w:t>
      </w:r>
    </w:p>
    <w:p w:rsidR="00732665" w:rsidRPr="00105581" w:rsidRDefault="00732665" w:rsidP="00732665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105581">
        <w:rPr>
          <w:rFonts w:ascii="Times New Roman" w:hAnsi="Times New Roman"/>
          <w:sz w:val="28"/>
          <w:szCs w:val="28"/>
        </w:rPr>
        <w:t>- снижение заболеваемо</w:t>
      </w:r>
      <w:r>
        <w:rPr>
          <w:rFonts w:ascii="Times New Roman" w:hAnsi="Times New Roman"/>
          <w:sz w:val="28"/>
          <w:szCs w:val="28"/>
        </w:rPr>
        <w:t xml:space="preserve">сти </w:t>
      </w:r>
      <w:r>
        <w:rPr>
          <w:rFonts w:ascii="Times New Roman" w:hAnsi="Times New Roman"/>
          <w:sz w:val="28"/>
          <w:szCs w:val="28"/>
        </w:rPr>
        <w:tab/>
        <w:t>в ДОУ</w:t>
      </w:r>
      <w:r w:rsidRPr="00105581">
        <w:rPr>
          <w:rFonts w:ascii="Times New Roman" w:hAnsi="Times New Roman"/>
          <w:sz w:val="28"/>
          <w:szCs w:val="28"/>
        </w:rPr>
        <w:t xml:space="preserve">. </w:t>
      </w:r>
    </w:p>
    <w:p w:rsidR="00732665" w:rsidRPr="00105581" w:rsidRDefault="00732665" w:rsidP="00732665">
      <w:pPr>
        <w:ind w:firstLine="540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bCs/>
          <w:sz w:val="28"/>
          <w:szCs w:val="28"/>
        </w:rPr>
        <w:t>В</w:t>
      </w:r>
      <w:r w:rsidRPr="00105581">
        <w:rPr>
          <w:rFonts w:eastAsiaTheme="minorEastAsia"/>
          <w:bCs/>
          <w:sz w:val="28"/>
          <w:szCs w:val="28"/>
        </w:rPr>
        <w:t xml:space="preserve"> </w:t>
      </w:r>
      <w:r w:rsidRPr="00105581">
        <w:rPr>
          <w:rFonts w:eastAsiaTheme="minorEastAsia"/>
          <w:sz w:val="28"/>
          <w:szCs w:val="28"/>
        </w:rPr>
        <w:t>ДОУ созданы условия, способствующие воспитанию ценностного отношения к здоровью: функционировал спортивный зал, в группах оборудованы игровые</w:t>
      </w:r>
      <w:r w:rsidR="0051302C">
        <w:rPr>
          <w:rFonts w:eastAsiaTheme="minorEastAsia"/>
          <w:sz w:val="28"/>
          <w:szCs w:val="28"/>
        </w:rPr>
        <w:t xml:space="preserve"> физкультурные  центры</w:t>
      </w:r>
      <w:r w:rsidRPr="00105581">
        <w:rPr>
          <w:rFonts w:eastAsiaTheme="minorEastAsia"/>
          <w:sz w:val="28"/>
          <w:szCs w:val="28"/>
        </w:rPr>
        <w:t xml:space="preserve">. На территории образовательного учреждения для каждой возрастной группы имеются отдельные прогулочные участки. Для проведения закаливающих мероприятий после сна в группах  имеется стандартное и нестандартное оборудование, помогающее педагогам решать задачи оздоровления дошкольников. </w:t>
      </w:r>
    </w:p>
    <w:p w:rsidR="00732665" w:rsidRPr="00105581" w:rsidRDefault="00732665" w:rsidP="00732665">
      <w:pPr>
        <w:ind w:firstLine="540"/>
        <w:jc w:val="both"/>
        <w:rPr>
          <w:rFonts w:eastAsiaTheme="minorEastAsia"/>
          <w:sz w:val="28"/>
          <w:szCs w:val="28"/>
        </w:rPr>
      </w:pPr>
      <w:r w:rsidRPr="00105581">
        <w:rPr>
          <w:rFonts w:eastAsiaTheme="minorEastAsia"/>
          <w:sz w:val="28"/>
          <w:szCs w:val="28"/>
        </w:rPr>
        <w:lastRenderedPageBreak/>
        <w:t>Физкультурно-оздоровительная работа в ДОУ осуществлялась в следующих формах:</w:t>
      </w:r>
    </w:p>
    <w:p w:rsidR="00732665" w:rsidRPr="00105581" w:rsidRDefault="00732665" w:rsidP="0073266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105581">
        <w:rPr>
          <w:rFonts w:ascii="Times New Roman" w:hAnsi="Times New Roman"/>
          <w:sz w:val="28"/>
          <w:szCs w:val="28"/>
        </w:rPr>
        <w:t>-утренний прием на свежем воздухе в теплое время года;</w:t>
      </w:r>
    </w:p>
    <w:p w:rsidR="00732665" w:rsidRPr="00105581" w:rsidRDefault="00732665" w:rsidP="0073266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105581">
        <w:rPr>
          <w:rFonts w:ascii="Times New Roman" w:hAnsi="Times New Roman"/>
          <w:sz w:val="28"/>
          <w:szCs w:val="28"/>
        </w:rPr>
        <w:t>-ежедневное проведение утренней гимнастики  (в теплый период года – на свежем воздухе, в холодный период – в помещении), гимнастики после сна, дыхательных упражнений, динамических пауз, физкультминуток, игр с движениями в свободной деятельности;</w:t>
      </w:r>
    </w:p>
    <w:p w:rsidR="00732665" w:rsidRPr="00105581" w:rsidRDefault="00732665" w:rsidP="0073266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105581">
        <w:rPr>
          <w:rFonts w:ascii="Times New Roman" w:hAnsi="Times New Roman"/>
          <w:sz w:val="28"/>
          <w:szCs w:val="28"/>
        </w:rPr>
        <w:t>-образовательная деятельность с детьми  по физической культуре;</w:t>
      </w:r>
    </w:p>
    <w:p w:rsidR="00732665" w:rsidRPr="00105581" w:rsidRDefault="00732665" w:rsidP="0073266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105581">
        <w:rPr>
          <w:rFonts w:ascii="Times New Roman" w:hAnsi="Times New Roman"/>
          <w:sz w:val="28"/>
          <w:szCs w:val="28"/>
        </w:rPr>
        <w:t>-ежедневный режим прогулок;</w:t>
      </w:r>
    </w:p>
    <w:p w:rsidR="00732665" w:rsidRPr="00105581" w:rsidRDefault="00732665" w:rsidP="0073266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105581">
        <w:rPr>
          <w:rFonts w:ascii="Times New Roman" w:hAnsi="Times New Roman"/>
          <w:sz w:val="28"/>
          <w:szCs w:val="28"/>
        </w:rPr>
        <w:t>-спортивные досуги;</w:t>
      </w:r>
    </w:p>
    <w:p w:rsidR="00732665" w:rsidRPr="00105581" w:rsidRDefault="00732665" w:rsidP="0073266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105581">
        <w:rPr>
          <w:rFonts w:ascii="Times New Roman" w:hAnsi="Times New Roman"/>
          <w:sz w:val="28"/>
          <w:szCs w:val="28"/>
        </w:rPr>
        <w:t>-сбалансированное питание;</w:t>
      </w:r>
    </w:p>
    <w:p w:rsidR="00732665" w:rsidRPr="00105581" w:rsidRDefault="00732665" w:rsidP="0073266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105581">
        <w:rPr>
          <w:rFonts w:ascii="Times New Roman" w:hAnsi="Times New Roman"/>
          <w:sz w:val="28"/>
          <w:szCs w:val="28"/>
        </w:rPr>
        <w:t xml:space="preserve">-закаливающие процедуры: солнечные и воздушные ванны, </w:t>
      </w:r>
      <w:proofErr w:type="spellStart"/>
      <w:r w:rsidRPr="00105581">
        <w:rPr>
          <w:rFonts w:ascii="Times New Roman" w:hAnsi="Times New Roman"/>
          <w:sz w:val="28"/>
          <w:szCs w:val="28"/>
        </w:rPr>
        <w:t>босохождение</w:t>
      </w:r>
      <w:proofErr w:type="spellEnd"/>
      <w:r w:rsidRPr="00105581">
        <w:rPr>
          <w:rFonts w:ascii="Times New Roman" w:hAnsi="Times New Roman"/>
          <w:sz w:val="28"/>
          <w:szCs w:val="28"/>
        </w:rPr>
        <w:t xml:space="preserve"> по «дорожкам здоровья»;</w:t>
      </w:r>
    </w:p>
    <w:p w:rsidR="00732665" w:rsidRPr="00105581" w:rsidRDefault="00732665" w:rsidP="0073266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105581">
        <w:rPr>
          <w:rFonts w:ascii="Times New Roman" w:hAnsi="Times New Roman"/>
          <w:sz w:val="28"/>
          <w:szCs w:val="28"/>
        </w:rPr>
        <w:t xml:space="preserve">-различные виды детской деятельности </w:t>
      </w:r>
      <w:proofErr w:type="spellStart"/>
      <w:r w:rsidRPr="00105581">
        <w:rPr>
          <w:rFonts w:ascii="Times New Roman" w:hAnsi="Times New Roman"/>
          <w:sz w:val="28"/>
          <w:szCs w:val="28"/>
        </w:rPr>
        <w:t>здоровьесберегающей</w:t>
      </w:r>
      <w:proofErr w:type="spellEnd"/>
      <w:r w:rsidRPr="00105581">
        <w:rPr>
          <w:rFonts w:ascii="Times New Roman" w:hAnsi="Times New Roman"/>
          <w:sz w:val="28"/>
          <w:szCs w:val="28"/>
        </w:rPr>
        <w:t xml:space="preserve"> направленности; </w:t>
      </w:r>
    </w:p>
    <w:p w:rsidR="00732665" w:rsidRPr="00105581" w:rsidRDefault="00732665" w:rsidP="00732665">
      <w:pPr>
        <w:pStyle w:val="a6"/>
        <w:rPr>
          <w:rFonts w:ascii="Times New Roman" w:hAnsi="Times New Roman"/>
          <w:sz w:val="28"/>
          <w:szCs w:val="28"/>
        </w:rPr>
      </w:pPr>
      <w:r w:rsidRPr="00105581">
        <w:rPr>
          <w:rFonts w:ascii="Times New Roman" w:hAnsi="Times New Roman"/>
          <w:sz w:val="28"/>
          <w:szCs w:val="28"/>
        </w:rPr>
        <w:t xml:space="preserve">-санитарно – просветительская  работа с  родителями и персоналом ДОУ.       </w:t>
      </w:r>
    </w:p>
    <w:p w:rsidR="00732665" w:rsidRPr="00105581" w:rsidRDefault="00732665" w:rsidP="00732665">
      <w:pPr>
        <w:ind w:firstLine="708"/>
        <w:jc w:val="both"/>
        <w:rPr>
          <w:rFonts w:eastAsiaTheme="minorEastAsia"/>
          <w:sz w:val="28"/>
          <w:szCs w:val="28"/>
        </w:rPr>
      </w:pPr>
      <w:r w:rsidRPr="00105581">
        <w:rPr>
          <w:rFonts w:eastAsiaTheme="minorEastAsia"/>
          <w:sz w:val="28"/>
          <w:szCs w:val="28"/>
        </w:rPr>
        <w:t xml:space="preserve">При организации закаливающих процедур педагогами строго учитывались возрастные и индивидуальные особенности каждого ребенка – его состояние здоровья, физическое развитие, особенности организма. </w:t>
      </w:r>
    </w:p>
    <w:p w:rsidR="00732665" w:rsidRPr="002C17D0" w:rsidRDefault="00732665" w:rsidP="00732665">
      <w:pPr>
        <w:ind w:firstLine="708"/>
        <w:jc w:val="both"/>
        <w:rPr>
          <w:rFonts w:eastAsiaTheme="minorEastAsia"/>
          <w:sz w:val="28"/>
        </w:rPr>
      </w:pPr>
      <w:r w:rsidRPr="00105581">
        <w:rPr>
          <w:rFonts w:eastAsiaTheme="minorEastAsia"/>
          <w:sz w:val="28"/>
          <w:szCs w:val="28"/>
        </w:rPr>
        <w:t xml:space="preserve">Деятельность по </w:t>
      </w:r>
      <w:proofErr w:type="spellStart"/>
      <w:r w:rsidRPr="00105581">
        <w:rPr>
          <w:rFonts w:eastAsiaTheme="minorEastAsia"/>
          <w:sz w:val="28"/>
          <w:szCs w:val="28"/>
        </w:rPr>
        <w:t>здоровьесбережению</w:t>
      </w:r>
      <w:proofErr w:type="spellEnd"/>
      <w:r w:rsidRPr="00105581">
        <w:rPr>
          <w:rFonts w:eastAsiaTheme="minorEastAsia"/>
          <w:sz w:val="28"/>
          <w:szCs w:val="28"/>
        </w:rPr>
        <w:t xml:space="preserve"> подтверждается процентом</w:t>
      </w:r>
      <w:r w:rsidRPr="002C17D0">
        <w:rPr>
          <w:rFonts w:eastAsiaTheme="minorEastAsia"/>
          <w:sz w:val="28"/>
        </w:rPr>
        <w:t xml:space="preserve"> функционирования.</w:t>
      </w:r>
    </w:p>
    <w:tbl>
      <w:tblPr>
        <w:tblW w:w="7558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57"/>
        <w:gridCol w:w="2409"/>
        <w:gridCol w:w="2792"/>
      </w:tblGrid>
      <w:tr w:rsidR="00732665" w:rsidRPr="002C17D0" w:rsidTr="006A73D2">
        <w:trPr>
          <w:trHeight w:hRule="exact" w:val="298"/>
          <w:jc w:val="center"/>
        </w:trPr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665" w:rsidRPr="002C17D0" w:rsidRDefault="00732665" w:rsidP="006A73D2">
            <w:pPr>
              <w:jc w:val="center"/>
              <w:rPr>
                <w:rFonts w:eastAsiaTheme="minorEastAsia"/>
                <w:sz w:val="28"/>
              </w:rPr>
            </w:pPr>
            <w:r w:rsidRPr="002C17D0">
              <w:rPr>
                <w:rFonts w:eastAsiaTheme="minorEastAsia"/>
                <w:sz w:val="28"/>
              </w:rPr>
              <w:t>Год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665" w:rsidRPr="00B501A6" w:rsidRDefault="00732665" w:rsidP="006A73D2">
            <w:pPr>
              <w:jc w:val="center"/>
              <w:rPr>
                <w:rFonts w:eastAsiaTheme="minorEastAsia"/>
                <w:color w:val="000000" w:themeColor="text1"/>
                <w:sz w:val="28"/>
              </w:rPr>
            </w:pPr>
            <w:r w:rsidRPr="00B501A6">
              <w:rPr>
                <w:rFonts w:eastAsiaTheme="minorEastAsia"/>
                <w:color w:val="000000" w:themeColor="text1"/>
                <w:sz w:val="28"/>
              </w:rPr>
              <w:t xml:space="preserve">Всего </w:t>
            </w:r>
            <w:proofErr w:type="spellStart"/>
            <w:r w:rsidRPr="00B501A6">
              <w:rPr>
                <w:rFonts w:eastAsiaTheme="minorEastAsia"/>
                <w:color w:val="000000" w:themeColor="text1"/>
                <w:sz w:val="28"/>
              </w:rPr>
              <w:t>детодней</w:t>
            </w:r>
            <w:proofErr w:type="spellEnd"/>
          </w:p>
        </w:tc>
        <w:tc>
          <w:tcPr>
            <w:tcW w:w="2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2665" w:rsidRPr="002C17D0" w:rsidRDefault="00732665" w:rsidP="006A73D2">
            <w:pPr>
              <w:jc w:val="center"/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 xml:space="preserve"> % ф</w:t>
            </w:r>
            <w:r w:rsidRPr="002C17D0">
              <w:rPr>
                <w:rFonts w:eastAsiaTheme="minorEastAsia"/>
                <w:sz w:val="28"/>
              </w:rPr>
              <w:t>ун</w:t>
            </w:r>
            <w:r>
              <w:rPr>
                <w:rFonts w:eastAsiaTheme="minorEastAsia"/>
                <w:sz w:val="28"/>
              </w:rPr>
              <w:t>кционирования</w:t>
            </w:r>
          </w:p>
        </w:tc>
      </w:tr>
      <w:tr w:rsidR="00732665" w:rsidRPr="002C17D0" w:rsidTr="006A73D2">
        <w:trPr>
          <w:trHeight w:hRule="exact" w:val="317"/>
          <w:jc w:val="center"/>
        </w:trPr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2C17D0" w:rsidRDefault="00732665" w:rsidP="006A73D2">
            <w:pPr>
              <w:jc w:val="both"/>
              <w:rPr>
                <w:rFonts w:eastAsiaTheme="minorEastAsia"/>
                <w:b/>
                <w:bCs/>
                <w:sz w:val="28"/>
              </w:rPr>
            </w:pPr>
            <w:r w:rsidRPr="002C17D0">
              <w:rPr>
                <w:rFonts w:eastAsiaTheme="minorEastAsia"/>
                <w:b/>
                <w:bCs/>
                <w:sz w:val="28"/>
              </w:rPr>
              <w:t>2015год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B501A6" w:rsidRDefault="00732665" w:rsidP="006A73D2">
            <w:pPr>
              <w:jc w:val="both"/>
              <w:rPr>
                <w:rFonts w:eastAsiaTheme="minorEastAsia"/>
                <w:color w:val="000000" w:themeColor="text1"/>
                <w:sz w:val="28"/>
              </w:rPr>
            </w:pPr>
            <w:r w:rsidRPr="00B501A6">
              <w:rPr>
                <w:rFonts w:eastAsiaTheme="minorEastAsia"/>
                <w:color w:val="000000" w:themeColor="text1"/>
                <w:sz w:val="28"/>
              </w:rPr>
              <w:t>19654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2C17D0" w:rsidRDefault="00732665" w:rsidP="006A73D2">
            <w:pPr>
              <w:jc w:val="both"/>
              <w:rPr>
                <w:rFonts w:eastAsiaTheme="minorEastAsia"/>
                <w:b/>
                <w:sz w:val="28"/>
              </w:rPr>
            </w:pPr>
            <w:r w:rsidRPr="002C17D0">
              <w:rPr>
                <w:rFonts w:eastAsiaTheme="minorEastAsia"/>
                <w:b/>
                <w:sz w:val="28"/>
              </w:rPr>
              <w:t>59%</w:t>
            </w:r>
          </w:p>
        </w:tc>
      </w:tr>
      <w:tr w:rsidR="00732665" w:rsidRPr="002C17D0" w:rsidTr="006A73D2">
        <w:trPr>
          <w:trHeight w:hRule="exact" w:val="317"/>
          <w:jc w:val="center"/>
        </w:trPr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2C17D0" w:rsidRDefault="00732665" w:rsidP="006A73D2">
            <w:pPr>
              <w:jc w:val="both"/>
              <w:rPr>
                <w:rFonts w:eastAsiaTheme="minorEastAsia"/>
                <w:b/>
                <w:bCs/>
                <w:sz w:val="28"/>
              </w:rPr>
            </w:pPr>
            <w:r w:rsidRPr="002C17D0">
              <w:rPr>
                <w:rFonts w:eastAsiaTheme="minorEastAsia"/>
                <w:b/>
                <w:bCs/>
                <w:sz w:val="28"/>
              </w:rPr>
              <w:t>2016 год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B501A6" w:rsidRDefault="00732665" w:rsidP="006A73D2">
            <w:pPr>
              <w:jc w:val="both"/>
              <w:rPr>
                <w:rFonts w:eastAsiaTheme="minorEastAsia"/>
                <w:color w:val="000000" w:themeColor="text1"/>
                <w:sz w:val="28"/>
              </w:rPr>
            </w:pPr>
            <w:r w:rsidRPr="00B501A6">
              <w:rPr>
                <w:rFonts w:eastAsiaTheme="minorEastAsia"/>
                <w:color w:val="000000" w:themeColor="text1"/>
                <w:sz w:val="28"/>
              </w:rPr>
              <w:t>17054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2C17D0" w:rsidRDefault="00732665" w:rsidP="006A73D2">
            <w:pPr>
              <w:jc w:val="both"/>
              <w:rPr>
                <w:rFonts w:eastAsiaTheme="minorEastAsia"/>
                <w:b/>
                <w:sz w:val="28"/>
              </w:rPr>
            </w:pPr>
            <w:r w:rsidRPr="002C17D0">
              <w:rPr>
                <w:rFonts w:eastAsiaTheme="minorEastAsia"/>
                <w:b/>
                <w:sz w:val="28"/>
              </w:rPr>
              <w:t>54%</w:t>
            </w:r>
          </w:p>
        </w:tc>
      </w:tr>
      <w:tr w:rsidR="00732665" w:rsidRPr="002C17D0" w:rsidTr="006A73D2">
        <w:trPr>
          <w:trHeight w:hRule="exact" w:val="317"/>
          <w:jc w:val="center"/>
        </w:trPr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2C17D0" w:rsidRDefault="00732665" w:rsidP="006A73D2">
            <w:pPr>
              <w:jc w:val="both"/>
              <w:rPr>
                <w:rFonts w:eastAsiaTheme="minorEastAsia"/>
                <w:b/>
                <w:bCs/>
                <w:sz w:val="28"/>
              </w:rPr>
            </w:pPr>
            <w:r w:rsidRPr="002C17D0">
              <w:rPr>
                <w:rFonts w:eastAsiaTheme="minorEastAsia"/>
                <w:b/>
                <w:bCs/>
                <w:sz w:val="28"/>
              </w:rPr>
              <w:t>2017год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B501A6" w:rsidRDefault="00732665" w:rsidP="006A73D2">
            <w:pPr>
              <w:jc w:val="both"/>
              <w:rPr>
                <w:rFonts w:eastAsiaTheme="minorEastAsia"/>
                <w:color w:val="000000" w:themeColor="text1"/>
                <w:sz w:val="28"/>
              </w:rPr>
            </w:pPr>
            <w:r w:rsidRPr="00B501A6">
              <w:rPr>
                <w:rFonts w:eastAsiaTheme="minorEastAsia"/>
                <w:color w:val="000000" w:themeColor="text1"/>
                <w:sz w:val="28"/>
                <w:lang w:val="en-US"/>
              </w:rPr>
              <w:t>16570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2C17D0" w:rsidRDefault="00732665" w:rsidP="006A73D2">
            <w:pPr>
              <w:jc w:val="both"/>
              <w:rPr>
                <w:rFonts w:eastAsiaTheme="minorEastAsia"/>
                <w:b/>
                <w:sz w:val="28"/>
              </w:rPr>
            </w:pPr>
            <w:r w:rsidRPr="002C17D0">
              <w:rPr>
                <w:rFonts w:eastAsiaTheme="minorEastAsia"/>
                <w:b/>
                <w:sz w:val="28"/>
              </w:rPr>
              <w:t>54%</w:t>
            </w:r>
          </w:p>
        </w:tc>
      </w:tr>
      <w:tr w:rsidR="00732665" w:rsidRPr="002C17D0" w:rsidTr="006A73D2">
        <w:trPr>
          <w:trHeight w:hRule="exact" w:val="317"/>
          <w:jc w:val="center"/>
        </w:trPr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2C17D0" w:rsidRDefault="00732665" w:rsidP="006A73D2">
            <w:pPr>
              <w:jc w:val="both"/>
              <w:rPr>
                <w:rFonts w:eastAsiaTheme="minorEastAsia"/>
                <w:b/>
                <w:bCs/>
                <w:sz w:val="28"/>
              </w:rPr>
            </w:pPr>
            <w:r>
              <w:rPr>
                <w:rFonts w:eastAsiaTheme="minorEastAsia"/>
                <w:b/>
                <w:bCs/>
                <w:sz w:val="28"/>
              </w:rPr>
              <w:t>2018 год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B501A6" w:rsidRDefault="00732665" w:rsidP="006A73D2">
            <w:pPr>
              <w:jc w:val="both"/>
              <w:rPr>
                <w:rFonts w:eastAsiaTheme="minorEastAsia"/>
                <w:color w:val="000000" w:themeColor="text1"/>
                <w:sz w:val="28"/>
              </w:rPr>
            </w:pPr>
            <w:r w:rsidRPr="00B501A6">
              <w:rPr>
                <w:rFonts w:eastAsiaTheme="minorEastAsia"/>
                <w:color w:val="000000" w:themeColor="text1"/>
                <w:sz w:val="28"/>
              </w:rPr>
              <w:t>16326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2C17D0" w:rsidRDefault="00732665" w:rsidP="006A73D2">
            <w:pPr>
              <w:jc w:val="both"/>
              <w:rPr>
                <w:rFonts w:eastAsiaTheme="minorEastAsia"/>
                <w:b/>
                <w:sz w:val="28"/>
              </w:rPr>
            </w:pPr>
            <w:r>
              <w:rPr>
                <w:rFonts w:eastAsiaTheme="minorEastAsia"/>
                <w:b/>
                <w:sz w:val="28"/>
              </w:rPr>
              <w:t>52 %</w:t>
            </w:r>
          </w:p>
        </w:tc>
      </w:tr>
    </w:tbl>
    <w:p w:rsidR="00732665" w:rsidRDefault="00732665" w:rsidP="00732665">
      <w:pPr>
        <w:rPr>
          <w:rFonts w:eastAsia="Arial Unicode MS"/>
          <w:i/>
          <w:color w:val="FF0000"/>
          <w:sz w:val="28"/>
        </w:rPr>
      </w:pPr>
    </w:p>
    <w:p w:rsidR="00732665" w:rsidRPr="00356A70" w:rsidRDefault="00732665" w:rsidP="00732665">
      <w:pPr>
        <w:ind w:firstLine="360"/>
        <w:jc w:val="center"/>
        <w:rPr>
          <w:rFonts w:eastAsia="Arial Unicode MS"/>
          <w:i/>
          <w:color w:val="FF0000"/>
          <w:sz w:val="28"/>
        </w:rPr>
      </w:pPr>
      <w:r w:rsidRPr="00B501A6">
        <w:rPr>
          <w:rFonts w:eastAsia="Arial Unicode MS"/>
          <w:i/>
          <w:color w:val="000000" w:themeColor="text1"/>
          <w:sz w:val="28"/>
        </w:rPr>
        <w:t xml:space="preserve">Анализ </w:t>
      </w:r>
      <w:r w:rsidRPr="00356A70">
        <w:rPr>
          <w:rFonts w:eastAsia="Arial Unicode MS"/>
          <w:i/>
          <w:sz w:val="28"/>
        </w:rPr>
        <w:t xml:space="preserve">заболеваемости по детскому саду за период с 2015-2018 </w:t>
      </w:r>
      <w:proofErr w:type="spellStart"/>
      <w:r w:rsidRPr="00356A70">
        <w:rPr>
          <w:rFonts w:eastAsia="Arial Unicode MS"/>
          <w:i/>
          <w:sz w:val="28"/>
        </w:rPr>
        <w:t>уч</w:t>
      </w:r>
      <w:proofErr w:type="gramStart"/>
      <w:r w:rsidRPr="00356A70">
        <w:rPr>
          <w:rFonts w:eastAsia="Arial Unicode MS"/>
          <w:i/>
          <w:sz w:val="28"/>
        </w:rPr>
        <w:t>.г</w:t>
      </w:r>
      <w:proofErr w:type="gramEnd"/>
      <w:r w:rsidRPr="00356A70">
        <w:rPr>
          <w:rFonts w:eastAsia="Arial Unicode MS"/>
          <w:i/>
          <w:sz w:val="28"/>
        </w:rPr>
        <w:t>од</w:t>
      </w:r>
      <w:proofErr w:type="spellEnd"/>
      <w:r w:rsidRPr="00356A70">
        <w:rPr>
          <w:rFonts w:eastAsia="Arial Unicode MS"/>
          <w:i/>
          <w:sz w:val="28"/>
        </w:rPr>
        <w:t xml:space="preserve"> показывает:</w:t>
      </w:r>
    </w:p>
    <w:tbl>
      <w:tblPr>
        <w:tblpPr w:leftFromText="180" w:rightFromText="180" w:vertAnchor="text" w:horzAnchor="margin" w:tblpY="37"/>
        <w:tblOverlap w:val="never"/>
        <w:tblW w:w="927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70"/>
        <w:gridCol w:w="860"/>
        <w:gridCol w:w="1042"/>
        <w:gridCol w:w="850"/>
        <w:gridCol w:w="851"/>
        <w:gridCol w:w="851"/>
        <w:gridCol w:w="851"/>
      </w:tblGrid>
      <w:tr w:rsidR="00732665" w:rsidRPr="00FE244D" w:rsidTr="006A73D2">
        <w:trPr>
          <w:trHeight w:val="269"/>
        </w:trPr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  <w:b/>
                <w:i/>
              </w:rPr>
            </w:pPr>
            <w:r w:rsidRPr="00FE244D">
              <w:rPr>
                <w:b/>
                <w:i/>
              </w:rPr>
              <w:t>Оцениваемые показатели</w:t>
            </w:r>
          </w:p>
        </w:tc>
        <w:tc>
          <w:tcPr>
            <w:tcW w:w="1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  <w:b/>
              </w:rPr>
            </w:pPr>
            <w:r w:rsidRPr="00FE244D">
              <w:rPr>
                <w:rFonts w:eastAsia="Arial Unicode MS"/>
                <w:b/>
              </w:rPr>
              <w:t>2015-2016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  <w:b/>
              </w:rPr>
            </w:pPr>
            <w:r w:rsidRPr="00FE244D">
              <w:rPr>
                <w:rFonts w:eastAsia="Arial Unicode MS"/>
                <w:b/>
              </w:rPr>
              <w:t>2016-2017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  <w:b/>
              </w:rPr>
            </w:pPr>
            <w:r w:rsidRPr="00FE244D">
              <w:rPr>
                <w:rFonts w:eastAsia="Arial Unicode MS"/>
                <w:b/>
              </w:rPr>
              <w:t>2017-2018</w:t>
            </w:r>
          </w:p>
        </w:tc>
      </w:tr>
      <w:tr w:rsidR="00732665" w:rsidRPr="00FE244D" w:rsidTr="006A73D2">
        <w:trPr>
          <w:trHeight w:val="259"/>
        </w:trPr>
        <w:tc>
          <w:tcPr>
            <w:tcW w:w="39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both"/>
              <w:rPr>
                <w:rFonts w:eastAsia="Arial Unicode MS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случаи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дни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случаи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дни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случаи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дни</w:t>
            </w:r>
          </w:p>
        </w:tc>
      </w:tr>
      <w:tr w:rsidR="00732665" w:rsidRPr="00FE244D" w:rsidTr="006A73D2">
        <w:trPr>
          <w:trHeight w:val="274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both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Всего заболеваний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227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1578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236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1697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238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1857</w:t>
            </w:r>
          </w:p>
        </w:tc>
      </w:tr>
      <w:tr w:rsidR="00732665" w:rsidRPr="00FE244D" w:rsidTr="006A73D2">
        <w:trPr>
          <w:trHeight w:val="259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both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ОРЗ, ОРВ, грипп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208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1424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214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1474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219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1586</w:t>
            </w:r>
          </w:p>
        </w:tc>
      </w:tr>
      <w:tr w:rsidR="00732665" w:rsidRPr="00FE244D" w:rsidTr="006A73D2">
        <w:trPr>
          <w:trHeight w:val="254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both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Острый бронхит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51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37</w:t>
            </w:r>
          </w:p>
        </w:tc>
      </w:tr>
      <w:tr w:rsidR="00732665" w:rsidRPr="00FE244D" w:rsidTr="006A73D2">
        <w:trPr>
          <w:trHeight w:val="254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both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ОКИ</w:t>
            </w:r>
            <w:proofErr w:type="gramStart"/>
            <w:r w:rsidRPr="00FE244D">
              <w:rPr>
                <w:rFonts w:eastAsia="Arial Unicode MS"/>
              </w:rPr>
              <w:t>.П</w:t>
            </w:r>
            <w:proofErr w:type="gramEnd"/>
            <w:r w:rsidRPr="00FE244D">
              <w:rPr>
                <w:rFonts w:eastAsia="Arial Unicode MS"/>
              </w:rPr>
              <w:t>ТИ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-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-</w:t>
            </w:r>
          </w:p>
        </w:tc>
      </w:tr>
      <w:tr w:rsidR="00732665" w:rsidRPr="00FE244D" w:rsidTr="006A73D2">
        <w:trPr>
          <w:trHeight w:val="259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tabs>
                <w:tab w:val="center" w:pos="1975"/>
              </w:tabs>
              <w:jc w:val="both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ангина</w:t>
            </w:r>
            <w:r w:rsidRPr="00FE244D">
              <w:rPr>
                <w:rFonts w:eastAsia="Arial Unicode MS"/>
              </w:rPr>
              <w:tab/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-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-</w:t>
            </w:r>
          </w:p>
        </w:tc>
      </w:tr>
      <w:tr w:rsidR="00732665" w:rsidRPr="00FE244D" w:rsidTr="006A73D2">
        <w:trPr>
          <w:trHeight w:val="254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both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Ветреная оспа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-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13</w:t>
            </w:r>
          </w:p>
        </w:tc>
      </w:tr>
      <w:tr w:rsidR="00732665" w:rsidRPr="00FE244D" w:rsidTr="006A73D2">
        <w:trPr>
          <w:trHeight w:val="259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both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О. ринит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-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-</w:t>
            </w:r>
          </w:p>
        </w:tc>
      </w:tr>
      <w:tr w:rsidR="00732665" w:rsidRPr="00FE244D" w:rsidTr="006A73D2">
        <w:trPr>
          <w:trHeight w:val="254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both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бронхопневмония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-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-</w:t>
            </w:r>
          </w:p>
        </w:tc>
      </w:tr>
      <w:tr w:rsidR="00732665" w:rsidRPr="00FE244D" w:rsidTr="006A73D2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both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Другие заболевания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16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124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154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221</w:t>
            </w:r>
          </w:p>
        </w:tc>
      </w:tr>
      <w:tr w:rsidR="00732665" w:rsidRPr="00FE244D" w:rsidTr="006A73D2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both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ЧДБ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5</w:t>
            </w:r>
          </w:p>
        </w:tc>
      </w:tr>
      <w:tr w:rsidR="00732665" w:rsidRPr="00FE244D" w:rsidTr="006A73D2">
        <w:trPr>
          <w:trHeight w:val="254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both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Среднесписочный состав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136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139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129</w:t>
            </w:r>
          </w:p>
        </w:tc>
      </w:tr>
      <w:tr w:rsidR="00732665" w:rsidRPr="00FE244D" w:rsidTr="006A73D2">
        <w:trPr>
          <w:trHeight w:val="259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Пропущено 1 ребенком по болезни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11,6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12,3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14,4</w:t>
            </w:r>
          </w:p>
        </w:tc>
      </w:tr>
      <w:tr w:rsidR="00732665" w:rsidRPr="00FE244D" w:rsidTr="006A73D2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both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Индекс здоровья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71%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81%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80%</w:t>
            </w:r>
          </w:p>
        </w:tc>
      </w:tr>
      <w:tr w:rsidR="00732665" w:rsidRPr="00FE244D" w:rsidTr="006A73D2">
        <w:trPr>
          <w:trHeight w:val="254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both"/>
              <w:rPr>
                <w:rFonts w:eastAsia="Arial Unicode MS"/>
              </w:rPr>
            </w:pPr>
            <w:proofErr w:type="spellStart"/>
            <w:r w:rsidRPr="00FE244D">
              <w:rPr>
                <w:rFonts w:eastAsia="Arial Unicode MS"/>
              </w:rPr>
              <w:t>Детодни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14750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12265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13415</w:t>
            </w:r>
          </w:p>
        </w:tc>
      </w:tr>
      <w:tr w:rsidR="00732665" w:rsidRPr="00FE244D" w:rsidTr="006A73D2">
        <w:trPr>
          <w:trHeight w:val="259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both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Всего пропущено дней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9980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13104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10051</w:t>
            </w:r>
          </w:p>
        </w:tc>
      </w:tr>
      <w:tr w:rsidR="00732665" w:rsidRPr="00FE244D" w:rsidTr="006A73D2">
        <w:trPr>
          <w:trHeight w:val="259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Средняя посещаемость 1 ребенком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109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98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104</w:t>
            </w:r>
          </w:p>
        </w:tc>
      </w:tr>
      <w:tr w:rsidR="00732665" w:rsidRPr="00FE244D" w:rsidTr="006A73D2">
        <w:trPr>
          <w:trHeight w:val="259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both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lastRenderedPageBreak/>
              <w:t>Всего пропущено 1 ребенком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78</w:t>
            </w:r>
          </w:p>
        </w:tc>
      </w:tr>
      <w:tr w:rsidR="00732665" w:rsidRPr="00FE244D" w:rsidTr="006A73D2">
        <w:trPr>
          <w:trHeight w:val="259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both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Длительность заболевания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8</w:t>
            </w:r>
          </w:p>
        </w:tc>
      </w:tr>
      <w:tr w:rsidR="00732665" w:rsidRPr="00FE244D" w:rsidTr="006A73D2">
        <w:trPr>
          <w:trHeight w:val="254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both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Средняя посещаемость д/сада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74</w:t>
            </w:r>
          </w:p>
        </w:tc>
      </w:tr>
      <w:tr w:rsidR="00732665" w:rsidRPr="00FE244D" w:rsidTr="006A73D2">
        <w:trPr>
          <w:trHeight w:val="254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both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Рабочие дни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183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183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665" w:rsidRPr="00FE244D" w:rsidRDefault="00732665" w:rsidP="006A73D2">
            <w:pPr>
              <w:jc w:val="center"/>
              <w:rPr>
                <w:rFonts w:eastAsia="Arial Unicode MS"/>
              </w:rPr>
            </w:pPr>
            <w:r w:rsidRPr="00FE244D">
              <w:rPr>
                <w:rFonts w:eastAsia="Arial Unicode MS"/>
              </w:rPr>
              <w:t>182</w:t>
            </w:r>
          </w:p>
        </w:tc>
      </w:tr>
    </w:tbl>
    <w:p w:rsidR="00732665" w:rsidRPr="00105581" w:rsidRDefault="00732665" w:rsidP="00732665">
      <w:pPr>
        <w:ind w:firstLine="708"/>
        <w:jc w:val="both"/>
        <w:rPr>
          <w:rFonts w:eastAsiaTheme="minorEastAsia"/>
          <w:sz w:val="28"/>
          <w:szCs w:val="28"/>
        </w:rPr>
      </w:pPr>
      <w:r w:rsidRPr="00FE244D">
        <w:rPr>
          <w:rFonts w:eastAsia="Arial Unicode MS"/>
          <w:sz w:val="28"/>
        </w:rPr>
        <w:t xml:space="preserve">    </w:t>
      </w:r>
      <w:r w:rsidRPr="00105581">
        <w:rPr>
          <w:rFonts w:eastAsia="Arial Unicode MS"/>
          <w:sz w:val="28"/>
          <w:szCs w:val="28"/>
        </w:rPr>
        <w:t>Анализируя приведённые выше данные по заболеваемости детей, нужно отметить, что индекс здоровья уменьшился  на 1%, количество часто и длительно болеющих детей осталось без изменений,   увеличился показатель заболеваемости на 112 д/дней, а также пропуски по простудным заболеваниям на 1 ребёнка увеличил</w:t>
      </w:r>
      <w:r>
        <w:rPr>
          <w:rFonts w:eastAsia="Arial Unicode MS"/>
          <w:sz w:val="28"/>
          <w:szCs w:val="28"/>
        </w:rPr>
        <w:t>ись</w:t>
      </w:r>
      <w:r w:rsidRPr="00105581">
        <w:rPr>
          <w:rFonts w:eastAsia="Arial Unicode MS"/>
          <w:sz w:val="28"/>
          <w:szCs w:val="28"/>
        </w:rPr>
        <w:t xml:space="preserve">  на 2,1 дня. </w:t>
      </w:r>
    </w:p>
    <w:p w:rsidR="00732665" w:rsidRPr="00105581" w:rsidRDefault="00732665" w:rsidP="00732665">
      <w:pPr>
        <w:jc w:val="both"/>
        <w:rPr>
          <w:rFonts w:eastAsiaTheme="minorEastAsia"/>
          <w:sz w:val="28"/>
          <w:szCs w:val="28"/>
        </w:rPr>
      </w:pPr>
      <w:r w:rsidRPr="00105581">
        <w:rPr>
          <w:rFonts w:eastAsiaTheme="minorEastAsia"/>
          <w:sz w:val="28"/>
          <w:szCs w:val="28"/>
        </w:rPr>
        <w:t xml:space="preserve">        </w:t>
      </w:r>
    </w:p>
    <w:p w:rsidR="00732665" w:rsidRPr="00F91A6E" w:rsidRDefault="00732665" w:rsidP="00732665">
      <w:pPr>
        <w:pStyle w:val="a6"/>
        <w:ind w:firstLine="708"/>
        <w:jc w:val="center"/>
        <w:rPr>
          <w:rFonts w:ascii="Times New Roman" w:eastAsiaTheme="minorEastAsia" w:hAnsi="Times New Roman"/>
          <w:b/>
          <w:sz w:val="28"/>
          <w:szCs w:val="28"/>
        </w:rPr>
      </w:pPr>
      <w:r w:rsidRPr="00F91A6E">
        <w:rPr>
          <w:rFonts w:ascii="Times New Roman" w:eastAsiaTheme="minorEastAsia" w:hAnsi="Times New Roman"/>
          <w:b/>
          <w:sz w:val="28"/>
          <w:szCs w:val="28"/>
        </w:rPr>
        <w:t xml:space="preserve">Общие выводы по блоку и  перспективы развития </w:t>
      </w:r>
    </w:p>
    <w:p w:rsidR="00732665" w:rsidRPr="00F91A6E" w:rsidRDefault="00732665" w:rsidP="00732665">
      <w:pPr>
        <w:pStyle w:val="a6"/>
        <w:jc w:val="both"/>
        <w:rPr>
          <w:rFonts w:ascii="Times New Roman" w:eastAsia="Symbol" w:hAnsi="Times New Roman"/>
          <w:sz w:val="28"/>
          <w:szCs w:val="28"/>
        </w:rPr>
      </w:pPr>
      <w:r w:rsidRPr="00F91A6E">
        <w:rPr>
          <w:rFonts w:ascii="Times New Roman" w:hAnsi="Times New Roman"/>
          <w:sz w:val="28"/>
          <w:szCs w:val="28"/>
        </w:rPr>
        <w:t xml:space="preserve">      Несмотря на то, что педагогами ведется целенаправленная физкультурно-оздоровительная работа во всех возрастных группах, в ДОУ сохраняется </w:t>
      </w:r>
      <w:r w:rsidRPr="00E33345">
        <w:rPr>
          <w:rFonts w:ascii="Times New Roman" w:hAnsi="Times New Roman"/>
          <w:color w:val="000000" w:themeColor="text1"/>
          <w:sz w:val="28"/>
          <w:szCs w:val="28"/>
        </w:rPr>
        <w:t>высок</w:t>
      </w:r>
      <w:r w:rsidR="00E33345" w:rsidRPr="00E33345">
        <w:rPr>
          <w:rFonts w:ascii="Times New Roman" w:hAnsi="Times New Roman"/>
          <w:color w:val="000000" w:themeColor="text1"/>
          <w:sz w:val="28"/>
          <w:szCs w:val="28"/>
        </w:rPr>
        <w:t>ий уровень</w:t>
      </w:r>
      <w:r w:rsidRPr="00E33345">
        <w:rPr>
          <w:rFonts w:ascii="Times New Roman" w:hAnsi="Times New Roman"/>
          <w:color w:val="000000" w:themeColor="text1"/>
          <w:sz w:val="28"/>
          <w:szCs w:val="28"/>
        </w:rPr>
        <w:t xml:space="preserve"> заболеваемость</w:t>
      </w:r>
      <w:r w:rsidRPr="00E33345">
        <w:rPr>
          <w:rFonts w:ascii="Times New Roman" w:hAnsi="Times New Roman"/>
          <w:color w:val="000000" w:themeColor="text1"/>
          <w:sz w:val="36"/>
          <w:szCs w:val="28"/>
        </w:rPr>
        <w:t>.</w:t>
      </w:r>
      <w:r w:rsidRPr="00E33345">
        <w:rPr>
          <w:rFonts w:ascii="Times New Roman" w:eastAsiaTheme="minorEastAsia" w:hAnsi="Times New Roman"/>
          <w:color w:val="000000" w:themeColor="text1"/>
          <w:sz w:val="36"/>
          <w:szCs w:val="28"/>
        </w:rPr>
        <w:t xml:space="preserve"> </w:t>
      </w:r>
      <w:r w:rsidRPr="00F91A6E">
        <w:rPr>
          <w:rFonts w:ascii="Times New Roman" w:eastAsiaTheme="minorEastAsia" w:hAnsi="Times New Roman"/>
          <w:sz w:val="28"/>
          <w:szCs w:val="28"/>
        </w:rPr>
        <w:t>Анализ  данных по состоянию здоровья детей</w:t>
      </w:r>
      <w:r w:rsidR="00F91A6E" w:rsidRPr="00F91A6E">
        <w:rPr>
          <w:rFonts w:ascii="Times New Roman" w:eastAsiaTheme="minorEastAsia" w:hAnsi="Times New Roman"/>
          <w:sz w:val="28"/>
          <w:szCs w:val="28"/>
        </w:rPr>
        <w:t xml:space="preserve"> за последние три года показал </w:t>
      </w:r>
      <w:r w:rsidR="00F91A6E" w:rsidRPr="00776F7B">
        <w:rPr>
          <w:rFonts w:ascii="Times New Roman" w:eastAsiaTheme="minorEastAsia" w:hAnsi="Times New Roman"/>
          <w:color w:val="000000" w:themeColor="text1"/>
          <w:sz w:val="28"/>
          <w:szCs w:val="28"/>
        </w:rPr>
        <w:t>увеличение количества</w:t>
      </w:r>
      <w:r w:rsidRPr="00776F7B">
        <w:rPr>
          <w:rFonts w:ascii="Times New Roman" w:eastAsiaTheme="minorEastAsia" w:hAnsi="Times New Roman"/>
          <w:color w:val="000000" w:themeColor="text1"/>
          <w:sz w:val="28"/>
          <w:szCs w:val="28"/>
        </w:rPr>
        <w:t xml:space="preserve"> </w:t>
      </w:r>
      <w:r w:rsidRPr="00F91A6E">
        <w:rPr>
          <w:rFonts w:ascii="Times New Roman" w:eastAsiaTheme="minorEastAsia" w:hAnsi="Times New Roman"/>
          <w:sz w:val="28"/>
          <w:szCs w:val="28"/>
        </w:rPr>
        <w:t>часто болеющих детей, а также детей с хроническими заболеваниями, стоящих на диспансерном учете.</w:t>
      </w:r>
      <w:r w:rsidR="00F91A6E" w:rsidRPr="00F91A6E">
        <w:rPr>
          <w:color w:val="4F81BD" w:themeColor="accent1"/>
          <w:szCs w:val="28"/>
        </w:rPr>
        <w:t xml:space="preserve"> </w:t>
      </w:r>
    </w:p>
    <w:p w:rsidR="00732665" w:rsidRPr="00F91A6E" w:rsidRDefault="00732665" w:rsidP="00732665">
      <w:pPr>
        <w:shd w:val="clear" w:color="auto" w:fill="FFFFFF"/>
        <w:jc w:val="both"/>
        <w:rPr>
          <w:rFonts w:ascii="yandex-sans" w:hAnsi="yandex-sans"/>
          <w:sz w:val="28"/>
          <w:szCs w:val="28"/>
        </w:rPr>
      </w:pPr>
      <w:r w:rsidRPr="00F91A6E">
        <w:rPr>
          <w:rFonts w:ascii="yandex-sans" w:hAnsi="yandex-sans"/>
          <w:sz w:val="28"/>
          <w:szCs w:val="28"/>
        </w:rPr>
        <w:t xml:space="preserve">      Реализация работы по сохранению и укреплению здоровья воспитанников требует совместной деятельности педагогов и родителей,  повышения роли родителей в оздоровлении детей, приобщении их к здоровому образу жизни.</w:t>
      </w:r>
    </w:p>
    <w:p w:rsidR="00732665" w:rsidRPr="00F91A6E" w:rsidRDefault="00732665" w:rsidP="00732665">
      <w:pPr>
        <w:shd w:val="clear" w:color="auto" w:fill="FFFFFF"/>
        <w:jc w:val="both"/>
        <w:rPr>
          <w:rFonts w:ascii="yandex-sans" w:hAnsi="yandex-sans"/>
          <w:sz w:val="28"/>
          <w:szCs w:val="28"/>
        </w:rPr>
      </w:pPr>
      <w:r w:rsidRPr="00F91A6E">
        <w:rPr>
          <w:rFonts w:ascii="yandex-sans" w:hAnsi="yandex-sans"/>
          <w:sz w:val="28"/>
          <w:szCs w:val="28"/>
        </w:rPr>
        <w:t xml:space="preserve">   </w:t>
      </w:r>
      <w:r w:rsidRPr="00F91A6E">
        <w:rPr>
          <w:rFonts w:ascii="yandex-sans" w:hAnsi="yandex-sans"/>
          <w:sz w:val="28"/>
          <w:szCs w:val="28"/>
        </w:rPr>
        <w:tab/>
      </w:r>
    </w:p>
    <w:p w:rsidR="00732665" w:rsidRPr="00F91A6E" w:rsidRDefault="00732665" w:rsidP="00732665">
      <w:pPr>
        <w:shd w:val="clear" w:color="auto" w:fill="FFFFFF"/>
        <w:jc w:val="both"/>
        <w:rPr>
          <w:b/>
          <w:sz w:val="28"/>
          <w:szCs w:val="28"/>
          <w:u w:val="single"/>
        </w:rPr>
      </w:pPr>
      <w:r w:rsidRPr="00F91A6E">
        <w:rPr>
          <w:b/>
          <w:sz w:val="28"/>
          <w:szCs w:val="28"/>
          <w:u w:val="single"/>
        </w:rPr>
        <w:t>Проблемное поле:</w:t>
      </w:r>
    </w:p>
    <w:p w:rsidR="00732665" w:rsidRPr="00EE61D4" w:rsidRDefault="00732665" w:rsidP="00732665">
      <w:pPr>
        <w:shd w:val="clear" w:color="auto" w:fill="FFFFFF"/>
        <w:jc w:val="both"/>
        <w:rPr>
          <w:color w:val="7030A0"/>
          <w:sz w:val="28"/>
          <w:szCs w:val="28"/>
        </w:rPr>
      </w:pPr>
      <w:r w:rsidRPr="00E33345">
        <w:rPr>
          <w:color w:val="000000" w:themeColor="text1"/>
          <w:sz w:val="28"/>
          <w:szCs w:val="28"/>
        </w:rPr>
        <w:t>-</w:t>
      </w:r>
      <w:r w:rsidR="00F91A6E" w:rsidRPr="00E33345">
        <w:rPr>
          <w:color w:val="000000" w:themeColor="text1"/>
          <w:sz w:val="22"/>
          <w:szCs w:val="28"/>
        </w:rPr>
        <w:t xml:space="preserve"> </w:t>
      </w:r>
      <w:r w:rsidR="00E33345" w:rsidRPr="00E33345">
        <w:rPr>
          <w:color w:val="000000" w:themeColor="text1"/>
          <w:sz w:val="22"/>
          <w:szCs w:val="28"/>
        </w:rPr>
        <w:t xml:space="preserve"> </w:t>
      </w:r>
      <w:r w:rsidR="00E33345" w:rsidRPr="00E33345">
        <w:rPr>
          <w:color w:val="000000" w:themeColor="text1"/>
          <w:sz w:val="28"/>
          <w:szCs w:val="28"/>
        </w:rPr>
        <w:t xml:space="preserve"> остается </w:t>
      </w:r>
      <w:r w:rsidRPr="00E33345">
        <w:rPr>
          <w:color w:val="000000" w:themeColor="text1"/>
          <w:sz w:val="28"/>
          <w:szCs w:val="28"/>
        </w:rPr>
        <w:t xml:space="preserve"> высоким уровень </w:t>
      </w:r>
      <w:r w:rsidR="00E33345" w:rsidRPr="00E33345">
        <w:rPr>
          <w:color w:val="000000" w:themeColor="text1"/>
          <w:sz w:val="28"/>
          <w:szCs w:val="28"/>
        </w:rPr>
        <w:t>заболеваемости детей в ДОУ</w:t>
      </w:r>
      <w:r w:rsidR="00E33345">
        <w:rPr>
          <w:color w:val="7030A0"/>
          <w:sz w:val="28"/>
          <w:szCs w:val="28"/>
        </w:rPr>
        <w:t>;</w:t>
      </w:r>
      <w:r w:rsidRPr="00EE61D4">
        <w:rPr>
          <w:color w:val="7030A0"/>
          <w:sz w:val="28"/>
          <w:szCs w:val="28"/>
        </w:rPr>
        <w:t xml:space="preserve"> </w:t>
      </w:r>
    </w:p>
    <w:p w:rsidR="00732665" w:rsidRPr="00E33345" w:rsidRDefault="00732665" w:rsidP="00732665">
      <w:pPr>
        <w:shd w:val="clear" w:color="auto" w:fill="FFFFFF"/>
        <w:jc w:val="both"/>
        <w:rPr>
          <w:color w:val="00B050"/>
          <w:sz w:val="28"/>
          <w:szCs w:val="28"/>
        </w:rPr>
      </w:pPr>
      <w:r w:rsidRPr="00EE61D4">
        <w:rPr>
          <w:color w:val="7030A0"/>
          <w:sz w:val="28"/>
          <w:szCs w:val="28"/>
        </w:rPr>
        <w:t>-</w:t>
      </w:r>
      <w:r w:rsidR="00776F7B" w:rsidRPr="00776F7B">
        <w:rPr>
          <w:color w:val="000000" w:themeColor="text1"/>
          <w:sz w:val="28"/>
          <w:szCs w:val="28"/>
        </w:rPr>
        <w:t>м</w:t>
      </w:r>
      <w:r w:rsidRPr="00F91A6E">
        <w:rPr>
          <w:sz w:val="28"/>
          <w:szCs w:val="28"/>
        </w:rPr>
        <w:t xml:space="preserve">ногие родители не рассматривают вопросы оздоровления своего ребенка как </w:t>
      </w:r>
      <w:r w:rsidR="00E33345" w:rsidRPr="00776F7B">
        <w:rPr>
          <w:color w:val="000000" w:themeColor="text1"/>
          <w:sz w:val="28"/>
          <w:szCs w:val="28"/>
        </w:rPr>
        <w:t>п</w:t>
      </w:r>
      <w:r w:rsidRPr="00776F7B">
        <w:rPr>
          <w:color w:val="000000" w:themeColor="text1"/>
          <w:sz w:val="28"/>
          <w:szCs w:val="28"/>
        </w:rPr>
        <w:t>ервостепенные.</w:t>
      </w:r>
    </w:p>
    <w:p w:rsidR="006B30C1" w:rsidRDefault="006B30C1" w:rsidP="00A91CD3">
      <w:pPr>
        <w:jc w:val="both"/>
        <w:rPr>
          <w:b/>
          <w:i/>
          <w:sz w:val="22"/>
          <w:szCs w:val="28"/>
          <w:u w:val="single"/>
        </w:rPr>
      </w:pPr>
    </w:p>
    <w:p w:rsidR="00A91CD3" w:rsidRDefault="00A91CD3" w:rsidP="00A91CD3">
      <w:pPr>
        <w:jc w:val="both"/>
        <w:rPr>
          <w:i/>
          <w:sz w:val="28"/>
          <w:szCs w:val="28"/>
          <w:u w:val="single"/>
        </w:rPr>
      </w:pPr>
      <w:r>
        <w:rPr>
          <w:b/>
          <w:i/>
          <w:sz w:val="22"/>
          <w:szCs w:val="28"/>
          <w:u w:val="single"/>
        </w:rPr>
        <w:t xml:space="preserve">   </w:t>
      </w:r>
      <w:r w:rsidRPr="00A91CD3">
        <w:rPr>
          <w:b/>
          <w:i/>
          <w:sz w:val="28"/>
          <w:szCs w:val="28"/>
          <w:u w:val="single"/>
        </w:rPr>
        <w:t>Перспективы развития:</w:t>
      </w:r>
      <w:r w:rsidRPr="00A91CD3">
        <w:rPr>
          <w:i/>
          <w:sz w:val="28"/>
          <w:szCs w:val="28"/>
          <w:u w:val="single"/>
        </w:rPr>
        <w:t xml:space="preserve"> </w:t>
      </w:r>
    </w:p>
    <w:p w:rsidR="006B30C1" w:rsidRPr="00066180" w:rsidRDefault="006B30C1" w:rsidP="00A91CD3">
      <w:pPr>
        <w:jc w:val="both"/>
        <w:rPr>
          <w:i/>
          <w:sz w:val="22"/>
          <w:szCs w:val="28"/>
          <w:u w:val="single"/>
        </w:rPr>
      </w:pPr>
    </w:p>
    <w:p w:rsidR="00A91CD3" w:rsidRPr="00776F7B" w:rsidRDefault="00E33345" w:rsidP="00E33345">
      <w:pPr>
        <w:ind w:left="720"/>
        <w:jc w:val="both"/>
        <w:rPr>
          <w:color w:val="000000" w:themeColor="text1"/>
          <w:sz w:val="28"/>
          <w:szCs w:val="28"/>
        </w:rPr>
      </w:pPr>
      <w:r w:rsidRPr="00776F7B">
        <w:rPr>
          <w:color w:val="000000" w:themeColor="text1"/>
          <w:sz w:val="28"/>
          <w:szCs w:val="28"/>
        </w:rPr>
        <w:t xml:space="preserve">- </w:t>
      </w:r>
      <w:r w:rsidR="00A91CD3" w:rsidRPr="00776F7B">
        <w:rPr>
          <w:color w:val="000000" w:themeColor="text1"/>
          <w:sz w:val="28"/>
          <w:szCs w:val="28"/>
        </w:rPr>
        <w:t>продолж</w:t>
      </w:r>
      <w:r w:rsidRPr="00776F7B">
        <w:rPr>
          <w:color w:val="000000" w:themeColor="text1"/>
          <w:sz w:val="28"/>
          <w:szCs w:val="28"/>
        </w:rPr>
        <w:t xml:space="preserve">ать </w:t>
      </w:r>
      <w:r w:rsidR="00A91CD3" w:rsidRPr="00776F7B">
        <w:rPr>
          <w:color w:val="000000" w:themeColor="text1"/>
          <w:sz w:val="28"/>
          <w:szCs w:val="28"/>
        </w:rPr>
        <w:t xml:space="preserve"> работ</w:t>
      </w:r>
      <w:r w:rsidRPr="00776F7B">
        <w:rPr>
          <w:color w:val="000000" w:themeColor="text1"/>
          <w:sz w:val="28"/>
          <w:szCs w:val="28"/>
        </w:rPr>
        <w:t>у</w:t>
      </w:r>
      <w:r w:rsidR="00A91CD3" w:rsidRPr="00776F7B">
        <w:rPr>
          <w:color w:val="000000" w:themeColor="text1"/>
          <w:sz w:val="28"/>
          <w:szCs w:val="28"/>
        </w:rPr>
        <w:t xml:space="preserve"> по охране и укреплению здоровья детей, внедрени</w:t>
      </w:r>
      <w:r w:rsidRPr="00776F7B">
        <w:rPr>
          <w:color w:val="000000" w:themeColor="text1"/>
          <w:sz w:val="28"/>
          <w:szCs w:val="28"/>
        </w:rPr>
        <w:t xml:space="preserve">ю </w:t>
      </w:r>
      <w:r w:rsidR="00A91CD3" w:rsidRPr="00776F7B">
        <w:rPr>
          <w:color w:val="000000" w:themeColor="text1"/>
          <w:sz w:val="28"/>
          <w:szCs w:val="28"/>
        </w:rPr>
        <w:t xml:space="preserve"> наиболее эффективных форм оздоровления дошкольников;</w:t>
      </w:r>
    </w:p>
    <w:p w:rsidR="00732665" w:rsidRPr="00105581" w:rsidRDefault="00E33345" w:rsidP="00732665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="00732665" w:rsidRPr="00105581">
        <w:rPr>
          <w:rFonts w:ascii="Times New Roman" w:hAnsi="Times New Roman"/>
          <w:sz w:val="28"/>
          <w:szCs w:val="28"/>
        </w:rPr>
        <w:t>рганизо</w:t>
      </w:r>
      <w:r w:rsidR="00732665">
        <w:rPr>
          <w:rFonts w:ascii="Times New Roman" w:hAnsi="Times New Roman"/>
          <w:sz w:val="28"/>
          <w:szCs w:val="28"/>
        </w:rPr>
        <w:t>вы</w:t>
      </w:r>
      <w:r w:rsidR="00732665" w:rsidRPr="00105581">
        <w:rPr>
          <w:rFonts w:ascii="Times New Roman" w:hAnsi="Times New Roman"/>
          <w:sz w:val="28"/>
          <w:szCs w:val="28"/>
        </w:rPr>
        <w:t xml:space="preserve">вать деятельность, направленную на снижение уровня заболеваемости детей, путем </w:t>
      </w:r>
      <w:r w:rsidR="00732665">
        <w:rPr>
          <w:rFonts w:ascii="Times New Roman" w:hAnsi="Times New Roman"/>
          <w:sz w:val="28"/>
          <w:szCs w:val="28"/>
        </w:rPr>
        <w:t>реализации</w:t>
      </w:r>
      <w:r w:rsidR="00732665" w:rsidRPr="00105581">
        <w:rPr>
          <w:rFonts w:ascii="Times New Roman" w:hAnsi="Times New Roman"/>
          <w:sz w:val="28"/>
          <w:szCs w:val="28"/>
        </w:rPr>
        <w:t xml:space="preserve"> </w:t>
      </w:r>
      <w:r w:rsidR="00732665" w:rsidRPr="00A91CD3">
        <w:rPr>
          <w:rFonts w:ascii="Times New Roman" w:hAnsi="Times New Roman"/>
          <w:sz w:val="28"/>
          <w:szCs w:val="28"/>
        </w:rPr>
        <w:t xml:space="preserve">эффективных </w:t>
      </w:r>
      <w:proofErr w:type="spellStart"/>
      <w:r w:rsidR="00732665" w:rsidRPr="00105581">
        <w:rPr>
          <w:rFonts w:ascii="Times New Roman" w:hAnsi="Times New Roman"/>
          <w:sz w:val="28"/>
          <w:szCs w:val="28"/>
        </w:rPr>
        <w:t>здоровьесберегающих</w:t>
      </w:r>
      <w:proofErr w:type="spellEnd"/>
      <w:r w:rsidR="00732665" w:rsidRPr="00105581">
        <w:rPr>
          <w:rFonts w:ascii="Times New Roman" w:hAnsi="Times New Roman"/>
          <w:sz w:val="28"/>
          <w:szCs w:val="28"/>
        </w:rPr>
        <w:t xml:space="preserve"> технологий. </w:t>
      </w:r>
    </w:p>
    <w:p w:rsidR="00732665" w:rsidRPr="00BC5314" w:rsidRDefault="00E33345" w:rsidP="00732665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32665" w:rsidRPr="00105581">
        <w:rPr>
          <w:rFonts w:ascii="Times New Roman" w:hAnsi="Times New Roman"/>
          <w:sz w:val="28"/>
          <w:szCs w:val="28"/>
        </w:rPr>
        <w:t xml:space="preserve"> вовлекать родителей (законных представителей) в совместные </w:t>
      </w:r>
      <w:r w:rsidR="00732665">
        <w:rPr>
          <w:rFonts w:ascii="Times New Roman" w:hAnsi="Times New Roman"/>
          <w:sz w:val="28"/>
          <w:szCs w:val="28"/>
        </w:rPr>
        <w:t>оздоровительные мероприятия в ДОУ.</w:t>
      </w:r>
    </w:p>
    <w:p w:rsidR="00A91CD3" w:rsidRDefault="00A91CD3" w:rsidP="002B790D">
      <w:pPr>
        <w:shd w:val="clear" w:color="auto" w:fill="FFFFFF"/>
        <w:tabs>
          <w:tab w:val="left" w:pos="284"/>
        </w:tabs>
        <w:autoSpaceDE w:val="0"/>
        <w:autoSpaceDN w:val="0"/>
        <w:adjustRightInd w:val="0"/>
        <w:jc w:val="center"/>
        <w:rPr>
          <w:color w:val="4F81BD" w:themeColor="accent1"/>
          <w:sz w:val="22"/>
          <w:szCs w:val="28"/>
        </w:rPr>
      </w:pPr>
    </w:p>
    <w:p w:rsidR="002B790D" w:rsidRPr="00105581" w:rsidRDefault="00687AF6" w:rsidP="002B790D">
      <w:pPr>
        <w:shd w:val="clear" w:color="auto" w:fill="FFFFFF"/>
        <w:tabs>
          <w:tab w:val="left" w:pos="284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7E4E82">
        <w:rPr>
          <w:b/>
          <w:bCs/>
          <w:sz w:val="28"/>
          <w:szCs w:val="28"/>
        </w:rPr>
        <w:t>2</w:t>
      </w:r>
      <w:r w:rsidR="00732665">
        <w:rPr>
          <w:b/>
          <w:bCs/>
          <w:sz w:val="28"/>
          <w:szCs w:val="28"/>
        </w:rPr>
        <w:t>.3.</w:t>
      </w:r>
      <w:r w:rsidR="002B790D" w:rsidRPr="00105581">
        <w:rPr>
          <w:b/>
          <w:bCs/>
          <w:sz w:val="28"/>
          <w:szCs w:val="28"/>
        </w:rPr>
        <w:t>Анализ образовательного процесса</w:t>
      </w:r>
    </w:p>
    <w:p w:rsidR="0087638A" w:rsidRPr="00105581" w:rsidRDefault="0087638A" w:rsidP="00E13E2B">
      <w:pPr>
        <w:pStyle w:val="a6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105581">
        <w:rPr>
          <w:rFonts w:ascii="Times New Roman" w:hAnsi="Times New Roman"/>
          <w:bCs/>
          <w:sz w:val="28"/>
          <w:szCs w:val="28"/>
        </w:rPr>
        <w:t xml:space="preserve">Организация  образовательного процесса в </w:t>
      </w:r>
      <w:r w:rsidRPr="0010558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05581">
        <w:rPr>
          <w:rFonts w:ascii="Times New Roman" w:hAnsi="Times New Roman"/>
          <w:bCs/>
          <w:sz w:val="28"/>
          <w:szCs w:val="28"/>
        </w:rPr>
        <w:t xml:space="preserve">Учреждении </w:t>
      </w:r>
      <w:r w:rsidRPr="0010558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501A6" w:rsidRPr="00105581">
        <w:rPr>
          <w:rFonts w:ascii="Times New Roman" w:hAnsi="Times New Roman"/>
          <w:bCs/>
          <w:sz w:val="28"/>
          <w:szCs w:val="28"/>
        </w:rPr>
        <w:t>был</w:t>
      </w:r>
      <w:r w:rsidRPr="00105581">
        <w:rPr>
          <w:rFonts w:ascii="Times New Roman" w:hAnsi="Times New Roman"/>
          <w:bCs/>
          <w:sz w:val="28"/>
          <w:szCs w:val="28"/>
        </w:rPr>
        <w:t xml:space="preserve">а выстроена в соответствии с </w:t>
      </w:r>
      <w:r w:rsidRPr="00105581">
        <w:rPr>
          <w:rFonts w:ascii="Times New Roman" w:hAnsi="Times New Roman"/>
          <w:sz w:val="28"/>
          <w:szCs w:val="28"/>
        </w:rPr>
        <w:t>основной образовательной программой дошкольного образования МБДОУ «Детский сад «</w:t>
      </w:r>
      <w:proofErr w:type="spellStart"/>
      <w:r w:rsidRPr="00105581">
        <w:rPr>
          <w:rFonts w:ascii="Times New Roman" w:hAnsi="Times New Roman"/>
          <w:sz w:val="28"/>
          <w:szCs w:val="28"/>
        </w:rPr>
        <w:t>Рябинушка</w:t>
      </w:r>
      <w:proofErr w:type="spellEnd"/>
      <w:r w:rsidRPr="00105581">
        <w:rPr>
          <w:rFonts w:ascii="Times New Roman" w:hAnsi="Times New Roman"/>
          <w:sz w:val="28"/>
          <w:szCs w:val="28"/>
        </w:rPr>
        <w:t xml:space="preserve">» с. Гостищево», с  учетом примерной общеобразовательной программой дошкольного образования «От рождения до школы» (Н.Е. </w:t>
      </w:r>
      <w:proofErr w:type="spellStart"/>
      <w:r w:rsidRPr="00105581">
        <w:rPr>
          <w:rFonts w:ascii="Times New Roman" w:hAnsi="Times New Roman"/>
          <w:sz w:val="28"/>
          <w:szCs w:val="28"/>
        </w:rPr>
        <w:t>Вераксы</w:t>
      </w:r>
      <w:proofErr w:type="spellEnd"/>
      <w:r w:rsidRPr="00105581">
        <w:rPr>
          <w:rFonts w:ascii="Times New Roman" w:hAnsi="Times New Roman"/>
          <w:sz w:val="28"/>
          <w:szCs w:val="28"/>
        </w:rPr>
        <w:t>, Т.С. Комаровой, М.А. Васильевой)</w:t>
      </w:r>
      <w:r w:rsidRPr="00105581">
        <w:rPr>
          <w:rFonts w:ascii="Times New Roman" w:eastAsiaTheme="minorEastAsia" w:hAnsi="Times New Roman"/>
          <w:sz w:val="28"/>
          <w:szCs w:val="28"/>
        </w:rPr>
        <w:t xml:space="preserve"> по следующим направлениям:  познавательному, речевому, социально-коммуникативному, художественно-эстетическому и физическому.</w:t>
      </w:r>
    </w:p>
    <w:p w:rsidR="0087638A" w:rsidRPr="00105581" w:rsidRDefault="0087638A" w:rsidP="006C029F">
      <w:pPr>
        <w:pStyle w:val="a6"/>
        <w:ind w:firstLine="708"/>
        <w:jc w:val="both"/>
        <w:rPr>
          <w:rFonts w:ascii="Times New Roman" w:hAnsi="Times New Roman"/>
          <w:iCs/>
          <w:sz w:val="28"/>
          <w:szCs w:val="28"/>
          <w:lang w:bidi="en-US"/>
        </w:rPr>
      </w:pPr>
      <w:r w:rsidRPr="00105581">
        <w:rPr>
          <w:rFonts w:ascii="Times New Roman" w:hAnsi="Times New Roman"/>
          <w:sz w:val="28"/>
          <w:szCs w:val="28"/>
          <w:u w:val="single"/>
        </w:rPr>
        <w:lastRenderedPageBreak/>
        <w:t>Часть, формируемая участниками образовательных отношений</w:t>
      </w:r>
      <w:r w:rsidRPr="00105581">
        <w:rPr>
          <w:rFonts w:ascii="Times New Roman" w:hAnsi="Times New Roman"/>
          <w:sz w:val="28"/>
          <w:szCs w:val="28"/>
        </w:rPr>
        <w:t>, представлена</w:t>
      </w:r>
      <w:r w:rsidRPr="00105581">
        <w:rPr>
          <w:rFonts w:ascii="Times New Roman" w:eastAsiaTheme="minorEastAsia" w:hAnsi="Times New Roman"/>
          <w:sz w:val="28"/>
          <w:szCs w:val="28"/>
        </w:rPr>
        <w:t xml:space="preserve"> парциальными программами: «Добрый мир</w:t>
      </w:r>
      <w:r w:rsidR="00007DE4">
        <w:rPr>
          <w:rFonts w:ascii="Times New Roman" w:eastAsiaTheme="minorEastAsia" w:hAnsi="Times New Roman"/>
          <w:sz w:val="28"/>
          <w:szCs w:val="28"/>
        </w:rPr>
        <w:t>!</w:t>
      </w:r>
      <w:r w:rsidRPr="00105581">
        <w:rPr>
          <w:rFonts w:ascii="Times New Roman" w:eastAsiaTheme="minorEastAsia" w:hAnsi="Times New Roman"/>
          <w:sz w:val="28"/>
          <w:szCs w:val="28"/>
        </w:rPr>
        <w:t>» Православная культура для малыше</w:t>
      </w:r>
      <w:proofErr w:type="gramStart"/>
      <w:r w:rsidRPr="00105581">
        <w:rPr>
          <w:rFonts w:ascii="Times New Roman" w:eastAsiaTheme="minorEastAsia" w:hAnsi="Times New Roman"/>
          <w:sz w:val="28"/>
          <w:szCs w:val="28"/>
        </w:rPr>
        <w:t>й(</w:t>
      </w:r>
      <w:proofErr w:type="gramEnd"/>
      <w:r w:rsidRPr="00105581">
        <w:rPr>
          <w:rFonts w:ascii="Times New Roman" w:eastAsiaTheme="minorEastAsia" w:hAnsi="Times New Roman"/>
          <w:sz w:val="28"/>
          <w:szCs w:val="28"/>
        </w:rPr>
        <w:t>Л.Л. Шевченко), «Играйте на здоровье!»(Л.Н. Волошина</w:t>
      </w:r>
      <w:r w:rsidRPr="00105581">
        <w:rPr>
          <w:rFonts w:ascii="Times New Roman" w:hAnsi="Times New Roman"/>
          <w:sz w:val="28"/>
          <w:szCs w:val="28"/>
        </w:rPr>
        <w:t>),</w:t>
      </w:r>
      <w:r w:rsidRPr="00105581">
        <w:rPr>
          <w:rFonts w:ascii="Times New Roman" w:eastAsiaTheme="minorEastAsia" w:hAnsi="Times New Roman"/>
          <w:sz w:val="28"/>
          <w:szCs w:val="28"/>
        </w:rPr>
        <w:t xml:space="preserve"> «Приобщение детей к истокам русской народной культуры»(</w:t>
      </w:r>
      <w:proofErr w:type="spellStart"/>
      <w:r w:rsidRPr="00105581">
        <w:rPr>
          <w:rFonts w:ascii="Times New Roman" w:eastAsiaTheme="minorEastAsia" w:hAnsi="Times New Roman"/>
          <w:sz w:val="28"/>
          <w:szCs w:val="28"/>
        </w:rPr>
        <w:t>О.Л.Князева</w:t>
      </w:r>
      <w:proofErr w:type="spellEnd"/>
      <w:r w:rsidRPr="00105581">
        <w:rPr>
          <w:rFonts w:ascii="Times New Roman" w:eastAsiaTheme="minorEastAsia" w:hAnsi="Times New Roman"/>
          <w:sz w:val="28"/>
          <w:szCs w:val="28"/>
        </w:rPr>
        <w:t>,</w:t>
      </w:r>
      <w:r w:rsidR="00AE7622" w:rsidRPr="00105581">
        <w:rPr>
          <w:rFonts w:ascii="Times New Roman" w:eastAsiaTheme="minorEastAsia" w:hAnsi="Times New Roman"/>
          <w:sz w:val="28"/>
          <w:szCs w:val="28"/>
        </w:rPr>
        <w:t xml:space="preserve"> </w:t>
      </w:r>
      <w:proofErr w:type="spellStart"/>
      <w:r w:rsidRPr="00105581">
        <w:rPr>
          <w:rFonts w:ascii="Times New Roman" w:eastAsiaTheme="minorEastAsia" w:hAnsi="Times New Roman"/>
          <w:sz w:val="28"/>
          <w:szCs w:val="28"/>
        </w:rPr>
        <w:t>М.Д.Маханева</w:t>
      </w:r>
      <w:proofErr w:type="spellEnd"/>
      <w:r w:rsidRPr="00105581">
        <w:rPr>
          <w:rFonts w:ascii="Times New Roman" w:eastAsiaTheme="minorEastAsia" w:hAnsi="Times New Roman"/>
          <w:sz w:val="28"/>
          <w:szCs w:val="28"/>
        </w:rPr>
        <w:t>)</w:t>
      </w:r>
      <w:r w:rsidRPr="00105581">
        <w:rPr>
          <w:rFonts w:ascii="Times New Roman" w:eastAsiaTheme="minorEastAsia" w:hAnsi="Times New Roman"/>
          <w:kern w:val="24"/>
          <w:sz w:val="28"/>
          <w:szCs w:val="28"/>
        </w:rPr>
        <w:t xml:space="preserve">, «Безопасность» (Авдеева Н.Н., Князева Н.Л., </w:t>
      </w:r>
      <w:proofErr w:type="spellStart"/>
      <w:r w:rsidRPr="00105581">
        <w:rPr>
          <w:rFonts w:ascii="Times New Roman" w:eastAsiaTheme="minorEastAsia" w:hAnsi="Times New Roman"/>
          <w:kern w:val="24"/>
          <w:sz w:val="28"/>
          <w:szCs w:val="28"/>
        </w:rPr>
        <w:t>Стеркина</w:t>
      </w:r>
      <w:proofErr w:type="spellEnd"/>
      <w:r w:rsidRPr="00105581">
        <w:rPr>
          <w:rFonts w:ascii="Times New Roman" w:eastAsiaTheme="minorEastAsia" w:hAnsi="Times New Roman"/>
          <w:kern w:val="24"/>
          <w:sz w:val="28"/>
          <w:szCs w:val="28"/>
        </w:rPr>
        <w:t xml:space="preserve"> Р.Б.), </w:t>
      </w:r>
      <w:r w:rsidRPr="00105581">
        <w:rPr>
          <w:rFonts w:ascii="Times New Roman" w:hAnsi="Times New Roman"/>
          <w:iCs/>
          <w:sz w:val="28"/>
          <w:szCs w:val="28"/>
          <w:lang w:bidi="en-US"/>
        </w:rPr>
        <w:t xml:space="preserve"> «Здравствуй, мир Белогорья!» (авторы Л.В. Серых, Г.А. </w:t>
      </w:r>
      <w:proofErr w:type="spellStart"/>
      <w:r w:rsidRPr="00105581">
        <w:rPr>
          <w:rFonts w:ascii="Times New Roman" w:hAnsi="Times New Roman"/>
          <w:iCs/>
          <w:sz w:val="28"/>
          <w:szCs w:val="28"/>
          <w:lang w:bidi="en-US"/>
        </w:rPr>
        <w:t>Репринцева</w:t>
      </w:r>
      <w:proofErr w:type="spellEnd"/>
      <w:r w:rsidRPr="00105581">
        <w:rPr>
          <w:rFonts w:ascii="Times New Roman" w:hAnsi="Times New Roman"/>
          <w:iCs/>
          <w:sz w:val="28"/>
          <w:szCs w:val="28"/>
          <w:lang w:bidi="en-US"/>
        </w:rPr>
        <w:t xml:space="preserve">), «По речевым тропинкам Белогорья» (авторы Л.В. Серых, М.В. Панькова), «Цветной мир Белогорья» (авторы Л.В. </w:t>
      </w:r>
      <w:proofErr w:type="gramStart"/>
      <w:r w:rsidRPr="00105581">
        <w:rPr>
          <w:rFonts w:ascii="Times New Roman" w:hAnsi="Times New Roman"/>
          <w:iCs/>
          <w:sz w:val="28"/>
          <w:szCs w:val="28"/>
          <w:lang w:bidi="en-US"/>
        </w:rPr>
        <w:t>Серых</w:t>
      </w:r>
      <w:proofErr w:type="gramEnd"/>
      <w:r w:rsidRPr="00105581">
        <w:rPr>
          <w:rFonts w:ascii="Times New Roman" w:hAnsi="Times New Roman"/>
          <w:iCs/>
          <w:sz w:val="28"/>
          <w:szCs w:val="28"/>
          <w:lang w:bidi="en-US"/>
        </w:rPr>
        <w:t>, Н.В. Косова, Н.В. Яковлева).</w:t>
      </w:r>
    </w:p>
    <w:p w:rsidR="0087638A" w:rsidRPr="00105581" w:rsidRDefault="0087638A" w:rsidP="006C029F">
      <w:pPr>
        <w:pStyle w:val="a6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105581">
        <w:rPr>
          <w:rFonts w:ascii="Times New Roman" w:hAnsi="Times New Roman"/>
          <w:sz w:val="28"/>
          <w:szCs w:val="28"/>
        </w:rPr>
        <w:t xml:space="preserve">Процесс организации образовательной деятельности в ДОУ носил комплексный, плановый характер и </w:t>
      </w:r>
      <w:r w:rsidRPr="00105581">
        <w:rPr>
          <w:rFonts w:ascii="Times New Roman" w:eastAsiaTheme="minorEastAsia" w:hAnsi="Times New Roman"/>
          <w:sz w:val="28"/>
          <w:szCs w:val="28"/>
        </w:rPr>
        <w:t xml:space="preserve">был организован на основе </w:t>
      </w:r>
      <w:r w:rsidRPr="00105581">
        <w:rPr>
          <w:rFonts w:ascii="Times New Roman" w:hAnsi="Times New Roman"/>
          <w:sz w:val="28"/>
          <w:szCs w:val="28"/>
        </w:rPr>
        <w:t>системно-</w:t>
      </w:r>
      <w:proofErr w:type="spellStart"/>
      <w:r w:rsidRPr="00105581">
        <w:rPr>
          <w:rFonts w:ascii="Times New Roman" w:hAnsi="Times New Roman"/>
          <w:sz w:val="28"/>
          <w:szCs w:val="28"/>
        </w:rPr>
        <w:t>деятельностного</w:t>
      </w:r>
      <w:proofErr w:type="spellEnd"/>
      <w:r w:rsidRPr="00105581">
        <w:rPr>
          <w:rFonts w:ascii="Times New Roman" w:hAnsi="Times New Roman"/>
          <w:sz w:val="28"/>
          <w:szCs w:val="28"/>
        </w:rPr>
        <w:t xml:space="preserve"> подхода в</w:t>
      </w:r>
      <w:r w:rsidRPr="00105581">
        <w:rPr>
          <w:rFonts w:ascii="Times New Roman" w:eastAsiaTheme="minorEastAsia" w:hAnsi="Times New Roman"/>
          <w:sz w:val="28"/>
          <w:szCs w:val="28"/>
        </w:rPr>
        <w:t xml:space="preserve"> специфических для дошкольного возраста видах деятельности: игровой, двигательной, коммуникативной, трудовой, познавательно-исследовательской, продуктивной, музыкальной, воспри</w:t>
      </w:r>
      <w:r w:rsidR="00356A70" w:rsidRPr="00105581">
        <w:rPr>
          <w:rFonts w:ascii="Times New Roman" w:eastAsiaTheme="minorEastAsia" w:hAnsi="Times New Roman"/>
          <w:sz w:val="28"/>
          <w:szCs w:val="28"/>
        </w:rPr>
        <w:t>ятия художественной литературы.</w:t>
      </w:r>
      <w:r w:rsidR="00FE75A9" w:rsidRPr="00105581">
        <w:rPr>
          <w:rFonts w:ascii="Times New Roman" w:eastAsiaTheme="minorEastAsia" w:hAnsi="Times New Roman"/>
          <w:sz w:val="28"/>
          <w:szCs w:val="28"/>
        </w:rPr>
        <w:t xml:space="preserve"> </w:t>
      </w:r>
      <w:r w:rsidR="00E523F7" w:rsidRPr="00105581">
        <w:rPr>
          <w:rFonts w:ascii="Times New Roman" w:eastAsiaTheme="minorEastAsia" w:hAnsi="Times New Roman"/>
          <w:sz w:val="28"/>
          <w:szCs w:val="28"/>
        </w:rPr>
        <w:t xml:space="preserve">Образовательная деятельность </w:t>
      </w:r>
      <w:r w:rsidRPr="00105581">
        <w:rPr>
          <w:rFonts w:ascii="Times New Roman" w:eastAsiaTheme="minorEastAsia" w:hAnsi="Times New Roman"/>
          <w:sz w:val="28"/>
          <w:szCs w:val="28"/>
        </w:rPr>
        <w:t xml:space="preserve">строилась как увлекательная проблемная игровая деятельность, обеспечивающая субъектную позицию ребенка и постоянный рост его самостоятельности и творчества. </w:t>
      </w:r>
    </w:p>
    <w:p w:rsidR="007F2937" w:rsidRPr="00105581" w:rsidRDefault="007F2937" w:rsidP="006C029F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105581">
        <w:rPr>
          <w:rFonts w:ascii="Times New Roman" w:hAnsi="Times New Roman"/>
          <w:sz w:val="28"/>
          <w:szCs w:val="28"/>
        </w:rPr>
        <w:t>Образовательные отношения осуществляются в процессе организации различных видов детской деятельности: в ходе режимных моментов, организованн</w:t>
      </w:r>
      <w:r w:rsidR="00E523F7" w:rsidRPr="00105581">
        <w:rPr>
          <w:rFonts w:ascii="Times New Roman" w:hAnsi="Times New Roman"/>
          <w:sz w:val="28"/>
          <w:szCs w:val="28"/>
        </w:rPr>
        <w:t>ой образовательной деятельности,</w:t>
      </w:r>
      <w:r w:rsidRPr="00105581">
        <w:rPr>
          <w:rFonts w:ascii="Times New Roman" w:hAnsi="Times New Roman"/>
          <w:sz w:val="28"/>
          <w:szCs w:val="28"/>
        </w:rPr>
        <w:t xml:space="preserve"> в самостоятельной деятельности детей, а так же в процессе взаимодействия с семьями воспитанников.</w:t>
      </w:r>
    </w:p>
    <w:p w:rsidR="00F91A6E" w:rsidRDefault="0087638A" w:rsidP="00F91A6E">
      <w:pPr>
        <w:pStyle w:val="a6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105581">
        <w:rPr>
          <w:rFonts w:ascii="Times New Roman" w:hAnsi="Times New Roman"/>
          <w:sz w:val="28"/>
          <w:szCs w:val="28"/>
        </w:rPr>
        <w:t xml:space="preserve">Для качественной реализации основной общеобразовательной программы проводилась оценка индивидуального развития детей в рамках педагогической диагностики (связанной с оценкой эффективности педагогических действий и лежащей в основе их дальнейшего планирования). Результаты педагогической диагностики (мониторинга) отразили положительную динамику развития всех воспитанников и использовались исключительно для индивидуализации образования (в том числе поддержки ребёнка, построения его образовательной траектории) и оптимизации работы с группой детей. (ФГОС </w:t>
      </w:r>
      <w:proofErr w:type="gramStart"/>
      <w:r w:rsidRPr="00105581">
        <w:rPr>
          <w:rFonts w:ascii="Times New Roman" w:hAnsi="Times New Roman"/>
          <w:sz w:val="28"/>
          <w:szCs w:val="28"/>
        </w:rPr>
        <w:t>ДО</w:t>
      </w:r>
      <w:proofErr w:type="gramEnd"/>
      <w:r w:rsidRPr="00105581">
        <w:rPr>
          <w:rFonts w:ascii="Times New Roman" w:hAnsi="Times New Roman"/>
          <w:sz w:val="28"/>
          <w:szCs w:val="28"/>
        </w:rPr>
        <w:t xml:space="preserve"> раздел III пункт 3.2.3.)</w:t>
      </w:r>
    </w:p>
    <w:p w:rsidR="00E13E2B" w:rsidRPr="00F91A6E" w:rsidRDefault="0087638A" w:rsidP="00F91A6E">
      <w:pPr>
        <w:pStyle w:val="a6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105581">
        <w:rPr>
          <w:rFonts w:ascii="Times New Roman" w:hAnsi="Times New Roman"/>
          <w:sz w:val="28"/>
          <w:szCs w:val="28"/>
        </w:rPr>
        <w:t>Педагогами МБДОУ проводилась активная работа по развитию личности каждого дошкольника, мотивации и способностей детей в различных видах деятельности.</w:t>
      </w:r>
    </w:p>
    <w:p w:rsidR="004A1F17" w:rsidRPr="00776F7B" w:rsidRDefault="004A1F17" w:rsidP="004A1F17">
      <w:pPr>
        <w:ind w:firstLine="708"/>
        <w:jc w:val="both"/>
        <w:rPr>
          <w:color w:val="000000" w:themeColor="text1"/>
          <w:sz w:val="28"/>
          <w:szCs w:val="28"/>
        </w:rPr>
      </w:pPr>
      <w:r w:rsidRPr="00776F7B">
        <w:rPr>
          <w:color w:val="000000" w:themeColor="text1"/>
          <w:sz w:val="28"/>
          <w:szCs w:val="28"/>
        </w:rPr>
        <w:t xml:space="preserve">Образовательная деятельность по реализации </w:t>
      </w:r>
      <w:r w:rsidR="00E33345" w:rsidRPr="00776F7B">
        <w:rPr>
          <w:color w:val="000000" w:themeColor="text1"/>
          <w:sz w:val="28"/>
          <w:szCs w:val="28"/>
        </w:rPr>
        <w:t xml:space="preserve"> социальн</w:t>
      </w:r>
      <w:proofErr w:type="gramStart"/>
      <w:r w:rsidR="00E33345" w:rsidRPr="00776F7B">
        <w:rPr>
          <w:color w:val="000000" w:themeColor="text1"/>
          <w:sz w:val="28"/>
          <w:szCs w:val="28"/>
        </w:rPr>
        <w:t>о-</w:t>
      </w:r>
      <w:proofErr w:type="gramEnd"/>
      <w:r w:rsidR="00E33345" w:rsidRPr="00776F7B">
        <w:rPr>
          <w:color w:val="000000" w:themeColor="text1"/>
          <w:sz w:val="28"/>
          <w:szCs w:val="28"/>
        </w:rPr>
        <w:t xml:space="preserve"> коммуникативного развития </w:t>
      </w:r>
      <w:r w:rsidRPr="00776F7B">
        <w:rPr>
          <w:color w:val="000000" w:themeColor="text1"/>
          <w:sz w:val="28"/>
          <w:szCs w:val="28"/>
        </w:rPr>
        <w:t xml:space="preserve"> осуществлялась в ходе режимных моментов через</w:t>
      </w:r>
      <w:r w:rsidR="00EE61D4" w:rsidRPr="00776F7B">
        <w:rPr>
          <w:color w:val="000000" w:themeColor="text1"/>
          <w:sz w:val="28"/>
          <w:szCs w:val="28"/>
        </w:rPr>
        <w:t xml:space="preserve"> </w:t>
      </w:r>
      <w:r w:rsidRPr="00776F7B">
        <w:rPr>
          <w:color w:val="000000" w:themeColor="text1"/>
          <w:sz w:val="28"/>
          <w:szCs w:val="28"/>
        </w:rPr>
        <w:t>игровую, продуктивную, познавательно-исследовательскую, ко</w:t>
      </w:r>
      <w:r w:rsidR="00FE75A9" w:rsidRPr="00776F7B">
        <w:rPr>
          <w:color w:val="000000" w:themeColor="text1"/>
          <w:sz w:val="28"/>
          <w:szCs w:val="28"/>
        </w:rPr>
        <w:t>ммуникативную</w:t>
      </w:r>
      <w:r w:rsidR="00EE61D4" w:rsidRPr="00776F7B">
        <w:rPr>
          <w:color w:val="000000" w:themeColor="text1"/>
          <w:sz w:val="28"/>
          <w:szCs w:val="28"/>
        </w:rPr>
        <w:t xml:space="preserve"> деятельность</w:t>
      </w:r>
      <w:r w:rsidR="008A1F8C" w:rsidRPr="00776F7B">
        <w:rPr>
          <w:color w:val="000000" w:themeColor="text1"/>
          <w:sz w:val="28"/>
          <w:szCs w:val="28"/>
        </w:rPr>
        <w:t xml:space="preserve">. </w:t>
      </w:r>
      <w:r w:rsidR="00234F81" w:rsidRPr="00776F7B">
        <w:rPr>
          <w:color w:val="000000" w:themeColor="text1"/>
          <w:sz w:val="28"/>
          <w:szCs w:val="28"/>
        </w:rPr>
        <w:t>В</w:t>
      </w:r>
      <w:r w:rsidRPr="00776F7B">
        <w:rPr>
          <w:color w:val="000000" w:themeColor="text1"/>
          <w:sz w:val="28"/>
          <w:szCs w:val="28"/>
        </w:rPr>
        <w:t>оспитатели создавали атмосферу свободы выбора, творческого обмена и самовыражения, сотрудничества взрослого и детей, свободного общения воспитателя с детьми.</w:t>
      </w:r>
    </w:p>
    <w:p w:rsidR="004A1F17" w:rsidRPr="00105581" w:rsidRDefault="00805D40" w:rsidP="004A1F17">
      <w:pPr>
        <w:ind w:firstLine="708"/>
        <w:jc w:val="both"/>
        <w:rPr>
          <w:rFonts w:eastAsiaTheme="minorEastAsia"/>
          <w:b/>
          <w:bCs/>
          <w:sz w:val="28"/>
          <w:szCs w:val="28"/>
        </w:rPr>
      </w:pPr>
      <w:r w:rsidRPr="00105581">
        <w:rPr>
          <w:rFonts w:eastAsiaTheme="minorEastAsia"/>
          <w:sz w:val="28"/>
          <w:szCs w:val="28"/>
        </w:rPr>
        <w:t>Р</w:t>
      </w:r>
      <w:r w:rsidR="004A1F17" w:rsidRPr="00105581">
        <w:rPr>
          <w:rFonts w:eastAsiaTheme="minorEastAsia"/>
          <w:sz w:val="28"/>
          <w:szCs w:val="28"/>
        </w:rPr>
        <w:t xml:space="preserve">ешались задачи духовно-нравственного, православного и патриотического воспитания  дошкольников   через различные формы  деятельности с детьми и родителями. Важной частью системы воспитательной работы ДОУ являются традиции, сложившиеся в </w:t>
      </w:r>
      <w:r w:rsidR="004A1F17" w:rsidRPr="00105581">
        <w:rPr>
          <w:rFonts w:eastAsiaTheme="minorEastAsia"/>
          <w:sz w:val="28"/>
          <w:szCs w:val="28"/>
        </w:rPr>
        <w:lastRenderedPageBreak/>
        <w:t xml:space="preserve">учреждении. Это проведение </w:t>
      </w:r>
      <w:r w:rsidR="008A1F8C" w:rsidRPr="00105581">
        <w:rPr>
          <w:rFonts w:eastAsiaTheme="minorEastAsia"/>
          <w:sz w:val="28"/>
          <w:szCs w:val="28"/>
        </w:rPr>
        <w:t>тематических</w:t>
      </w:r>
      <w:r w:rsidR="004A1F17" w:rsidRPr="00105581">
        <w:rPr>
          <w:rFonts w:eastAsiaTheme="minorEastAsia"/>
          <w:sz w:val="28"/>
          <w:szCs w:val="28"/>
        </w:rPr>
        <w:t xml:space="preserve"> мероприятий: «День Матери!», «Покров!», «Светлая Пасха!», «День семьи, любви и верности!», «Рождественские</w:t>
      </w:r>
      <w:r w:rsidR="008A1F8C" w:rsidRPr="00105581">
        <w:rPr>
          <w:rFonts w:eastAsiaTheme="minorEastAsia"/>
          <w:sz w:val="28"/>
          <w:szCs w:val="28"/>
        </w:rPr>
        <w:t xml:space="preserve"> посиделки»,</w:t>
      </w:r>
      <w:r w:rsidR="00FE75A9" w:rsidRPr="00105581">
        <w:rPr>
          <w:rFonts w:eastAsiaTheme="minorEastAsia"/>
          <w:sz w:val="28"/>
          <w:szCs w:val="28"/>
        </w:rPr>
        <w:t xml:space="preserve"> </w:t>
      </w:r>
      <w:r w:rsidR="004A1F17" w:rsidRPr="00105581">
        <w:rPr>
          <w:rFonts w:eastAsiaTheme="minorEastAsia"/>
          <w:sz w:val="28"/>
          <w:szCs w:val="28"/>
        </w:rPr>
        <w:t>«Масленица». Были встречи с настоятелем храма поселения, проведена образовательная деятельность по темам: «Край родной!», «День победы!», «День защитника Отечества!</w:t>
      </w:r>
      <w:r w:rsidR="004A1F17" w:rsidRPr="00105581">
        <w:rPr>
          <w:rFonts w:eastAsiaTheme="minorEastAsia"/>
          <w:bCs/>
          <w:sz w:val="28"/>
          <w:szCs w:val="28"/>
        </w:rPr>
        <w:t xml:space="preserve">» и </w:t>
      </w:r>
      <w:r w:rsidRPr="00105581">
        <w:rPr>
          <w:rFonts w:eastAsiaTheme="minorEastAsia"/>
          <w:bCs/>
          <w:sz w:val="28"/>
          <w:szCs w:val="28"/>
        </w:rPr>
        <w:t>пр</w:t>
      </w:r>
      <w:r w:rsidR="004A1F17" w:rsidRPr="00105581">
        <w:rPr>
          <w:rFonts w:eastAsiaTheme="minorEastAsia"/>
          <w:bCs/>
          <w:sz w:val="28"/>
          <w:szCs w:val="28"/>
        </w:rPr>
        <w:t xml:space="preserve">. </w:t>
      </w:r>
      <w:r w:rsidR="004A1F17" w:rsidRPr="00105581">
        <w:rPr>
          <w:rFonts w:eastAsiaTheme="minorEastAsia"/>
          <w:sz w:val="28"/>
          <w:szCs w:val="28"/>
        </w:rPr>
        <w:t xml:space="preserve">Воспитанники и родители приняли участие в </w:t>
      </w:r>
      <w:r w:rsidR="008A1F8C" w:rsidRPr="00105581">
        <w:rPr>
          <w:rFonts w:eastAsiaTheme="minorEastAsia"/>
          <w:sz w:val="28"/>
          <w:szCs w:val="28"/>
        </w:rPr>
        <w:t>акциях:</w:t>
      </w:r>
      <w:r w:rsidR="004A1F17" w:rsidRPr="00105581">
        <w:rPr>
          <w:rFonts w:eastAsiaTheme="minorEastAsia"/>
          <w:sz w:val="28"/>
          <w:szCs w:val="28"/>
        </w:rPr>
        <w:t xml:space="preserve"> «Бессмертный полк», «Покормите птиц зимой!»,</w:t>
      </w:r>
      <w:r w:rsidR="008A1F8C" w:rsidRPr="00105581">
        <w:rPr>
          <w:rFonts w:eastAsiaTheme="minorEastAsia"/>
          <w:sz w:val="28"/>
          <w:szCs w:val="28"/>
        </w:rPr>
        <w:t xml:space="preserve"> «Безопасная дорога!», </w:t>
      </w:r>
      <w:r w:rsidR="004A1F17" w:rsidRPr="00105581">
        <w:rPr>
          <w:rFonts w:eastAsiaTheme="minorEastAsia"/>
          <w:sz w:val="28"/>
          <w:szCs w:val="28"/>
        </w:rPr>
        <w:t xml:space="preserve"> в районных конкурсах чтецов среди </w:t>
      </w:r>
      <w:r w:rsidR="008A1F8C" w:rsidRPr="00105581">
        <w:rPr>
          <w:rFonts w:eastAsiaTheme="minorEastAsia"/>
          <w:sz w:val="28"/>
          <w:szCs w:val="28"/>
        </w:rPr>
        <w:t>дошкольников</w:t>
      </w:r>
      <w:r w:rsidR="004A1F17" w:rsidRPr="00105581">
        <w:rPr>
          <w:rFonts w:eastAsiaTheme="minorEastAsia"/>
          <w:sz w:val="28"/>
          <w:szCs w:val="28"/>
        </w:rPr>
        <w:t xml:space="preserve"> «Пришла весна, пришла Победа!», «Лучшей мамою на свете свою мать считают дети!»,  в районных выставках детского творчества (неоднократно): Пасхальный конкурс-фестиваль</w:t>
      </w:r>
      <w:r w:rsidR="004A1F17" w:rsidRPr="00105581">
        <w:rPr>
          <w:rFonts w:asciiTheme="minorHAnsi" w:eastAsiaTheme="minorEastAsia" w:hAnsiTheme="minorHAnsi" w:cstheme="minorBidi"/>
          <w:b/>
          <w:bCs/>
          <w:sz w:val="28"/>
          <w:szCs w:val="28"/>
        </w:rPr>
        <w:t xml:space="preserve"> </w:t>
      </w:r>
      <w:r w:rsidR="004A1F17" w:rsidRPr="00105581">
        <w:rPr>
          <w:rFonts w:eastAsiaTheme="minorEastAsia"/>
          <w:bCs/>
          <w:sz w:val="28"/>
          <w:szCs w:val="28"/>
        </w:rPr>
        <w:t xml:space="preserve">«Радость души  моей!»,  «Помним, славим, гордимся!» </w:t>
      </w:r>
      <w:r w:rsidR="004A1F17" w:rsidRPr="00105581">
        <w:rPr>
          <w:rFonts w:eastAsiaTheme="minorEastAsia"/>
          <w:sz w:val="28"/>
          <w:szCs w:val="28"/>
        </w:rPr>
        <w:t>и др.</w:t>
      </w:r>
    </w:p>
    <w:p w:rsidR="00FF63CB" w:rsidRPr="00776F7B" w:rsidRDefault="003F2836" w:rsidP="00776F7B">
      <w:pPr>
        <w:jc w:val="both"/>
        <w:rPr>
          <w:color w:val="000000" w:themeColor="text1"/>
          <w:sz w:val="28"/>
          <w:szCs w:val="28"/>
        </w:rPr>
      </w:pPr>
      <w:r w:rsidRPr="005B28C1">
        <w:rPr>
          <w:b/>
          <w:i/>
          <w:sz w:val="28"/>
          <w:szCs w:val="28"/>
        </w:rPr>
        <w:t xml:space="preserve"> </w:t>
      </w:r>
      <w:r w:rsidR="004A1F17" w:rsidRPr="00776F7B">
        <w:rPr>
          <w:color w:val="000000" w:themeColor="text1"/>
          <w:sz w:val="28"/>
          <w:szCs w:val="28"/>
        </w:rPr>
        <w:t xml:space="preserve">Реализация </w:t>
      </w:r>
      <w:r w:rsidR="002911AD" w:rsidRPr="00776F7B">
        <w:rPr>
          <w:color w:val="000000" w:themeColor="text1"/>
          <w:sz w:val="28"/>
          <w:szCs w:val="28"/>
        </w:rPr>
        <w:t xml:space="preserve"> </w:t>
      </w:r>
      <w:r w:rsidR="00A422C8" w:rsidRPr="00776F7B">
        <w:rPr>
          <w:color w:val="000000" w:themeColor="text1"/>
          <w:sz w:val="28"/>
          <w:szCs w:val="28"/>
        </w:rPr>
        <w:t>образовательной области «Познавательное развитие»</w:t>
      </w:r>
      <w:r w:rsidR="004A1F17" w:rsidRPr="00776F7B">
        <w:rPr>
          <w:color w:val="000000" w:themeColor="text1"/>
          <w:sz w:val="28"/>
          <w:szCs w:val="28"/>
        </w:rPr>
        <w:t xml:space="preserve"> осуществлял</w:t>
      </w:r>
      <w:r w:rsidR="00776F7B" w:rsidRPr="00776F7B">
        <w:rPr>
          <w:color w:val="000000" w:themeColor="text1"/>
          <w:sz w:val="28"/>
          <w:szCs w:val="28"/>
        </w:rPr>
        <w:t>а</w:t>
      </w:r>
      <w:r w:rsidR="004A1F17" w:rsidRPr="00776F7B">
        <w:rPr>
          <w:color w:val="000000" w:themeColor="text1"/>
          <w:sz w:val="28"/>
          <w:szCs w:val="28"/>
        </w:rPr>
        <w:t>сь чере</w:t>
      </w:r>
      <w:r w:rsidR="00234F81" w:rsidRPr="00776F7B">
        <w:rPr>
          <w:color w:val="000000" w:themeColor="text1"/>
          <w:sz w:val="28"/>
          <w:szCs w:val="28"/>
        </w:rPr>
        <w:t xml:space="preserve">з образовательную деятельность, </w:t>
      </w:r>
      <w:r w:rsidR="004A1F17" w:rsidRPr="00776F7B">
        <w:rPr>
          <w:color w:val="000000" w:themeColor="text1"/>
          <w:sz w:val="28"/>
          <w:szCs w:val="28"/>
        </w:rPr>
        <w:t>в режиме дня, а также педагогами  обеспечивались условия для самостоятельной детской деятельности. В группах имеются и пополняются в зависимости от образовательной темы центры детской активности, центры для исследовательской деятельности. У дошкольников сформированы представления о мире природы, о социальном мире, о предметах и объектах рукотворного мира, дети проявляют интерес к предметам окружающего мира, уста</w:t>
      </w:r>
      <w:r w:rsidR="00FE75A9" w:rsidRPr="00776F7B">
        <w:rPr>
          <w:color w:val="000000" w:themeColor="text1"/>
          <w:sz w:val="28"/>
          <w:szCs w:val="28"/>
        </w:rPr>
        <w:t>навливают различные взаимосвязи.</w:t>
      </w:r>
      <w:r w:rsidR="004A1F17" w:rsidRPr="00776F7B">
        <w:rPr>
          <w:color w:val="000000" w:themeColor="text1"/>
          <w:sz w:val="28"/>
          <w:szCs w:val="28"/>
        </w:rPr>
        <w:t xml:space="preserve"> </w:t>
      </w:r>
      <w:r w:rsidR="00FF63CB" w:rsidRPr="00776F7B">
        <w:rPr>
          <w:rFonts w:eastAsiaTheme="minorEastAsia"/>
          <w:color w:val="000000" w:themeColor="text1"/>
          <w:sz w:val="28"/>
          <w:szCs w:val="28"/>
        </w:rPr>
        <w:t xml:space="preserve">Результаты освоения образовательной области </w:t>
      </w:r>
      <w:r w:rsidR="00FF63CB" w:rsidRPr="00776F7B">
        <w:rPr>
          <w:color w:val="000000" w:themeColor="text1"/>
          <w:sz w:val="28"/>
          <w:szCs w:val="28"/>
        </w:rPr>
        <w:t xml:space="preserve"> </w:t>
      </w:r>
      <w:r w:rsidR="00FF63CB" w:rsidRPr="00776F7B">
        <w:rPr>
          <w:rFonts w:eastAsiaTheme="minorEastAsia"/>
          <w:color w:val="000000" w:themeColor="text1"/>
          <w:sz w:val="28"/>
          <w:szCs w:val="28"/>
        </w:rPr>
        <w:t>являются удовлетворительными и показали, что</w:t>
      </w:r>
      <w:r w:rsidR="00FF63CB" w:rsidRPr="00776F7B">
        <w:rPr>
          <w:rFonts w:eastAsiaTheme="minorEastAsia"/>
          <w:b/>
          <w:color w:val="000000" w:themeColor="text1"/>
          <w:sz w:val="28"/>
          <w:szCs w:val="28"/>
        </w:rPr>
        <w:t xml:space="preserve"> </w:t>
      </w:r>
      <w:r w:rsidR="00FF63CB" w:rsidRPr="00776F7B">
        <w:rPr>
          <w:rFonts w:eastAsiaTheme="minorEastAsia"/>
          <w:color w:val="000000" w:themeColor="text1"/>
          <w:sz w:val="28"/>
          <w:szCs w:val="28"/>
        </w:rPr>
        <w:t>развитие познавательной мотивации у большинства детей находится на достаточном уровне.</w:t>
      </w:r>
    </w:p>
    <w:p w:rsidR="004A1F17" w:rsidRPr="00776F7B" w:rsidRDefault="004A1F17" w:rsidP="00776F7B">
      <w:pPr>
        <w:ind w:firstLine="260"/>
        <w:jc w:val="both"/>
        <w:rPr>
          <w:rFonts w:eastAsiaTheme="minorEastAsia"/>
          <w:color w:val="000000" w:themeColor="text1"/>
          <w:sz w:val="28"/>
          <w:szCs w:val="28"/>
        </w:rPr>
      </w:pPr>
      <w:r w:rsidRPr="00776F7B">
        <w:rPr>
          <w:rFonts w:eastAsiaTheme="minorEastAsia"/>
          <w:color w:val="000000" w:themeColor="text1"/>
          <w:sz w:val="28"/>
          <w:szCs w:val="28"/>
        </w:rPr>
        <w:t xml:space="preserve">Положительной динамике в этом направлении </w:t>
      </w:r>
      <w:r w:rsidR="00FF63CB" w:rsidRPr="00776F7B">
        <w:rPr>
          <w:rFonts w:eastAsiaTheme="minorEastAsia"/>
          <w:color w:val="000000" w:themeColor="text1"/>
          <w:sz w:val="28"/>
          <w:szCs w:val="28"/>
        </w:rPr>
        <w:t>способствовала</w:t>
      </w:r>
      <w:r w:rsidRPr="00776F7B">
        <w:rPr>
          <w:rFonts w:eastAsiaTheme="minorEastAsia"/>
          <w:color w:val="000000" w:themeColor="text1"/>
          <w:sz w:val="28"/>
          <w:szCs w:val="28"/>
        </w:rPr>
        <w:t xml:space="preserve"> доступная, интересная для ребенка развивающая предметно-пространственная среда группы, профессиональные умения педагогов </w:t>
      </w:r>
      <w:r w:rsidR="00A66070" w:rsidRPr="00776F7B">
        <w:rPr>
          <w:rFonts w:eastAsiaTheme="minorEastAsia"/>
          <w:color w:val="000000" w:themeColor="text1"/>
          <w:sz w:val="28"/>
          <w:szCs w:val="28"/>
        </w:rPr>
        <w:t xml:space="preserve"> в организации </w:t>
      </w:r>
      <w:r w:rsidRPr="00776F7B">
        <w:rPr>
          <w:rFonts w:eastAsiaTheme="minorEastAsia"/>
          <w:color w:val="000000" w:themeColor="text1"/>
          <w:sz w:val="28"/>
          <w:szCs w:val="28"/>
        </w:rPr>
        <w:t xml:space="preserve">  детск</w:t>
      </w:r>
      <w:r w:rsidR="00A66070" w:rsidRPr="00776F7B">
        <w:rPr>
          <w:rFonts w:eastAsiaTheme="minorEastAsia"/>
          <w:color w:val="000000" w:themeColor="text1"/>
          <w:sz w:val="28"/>
          <w:szCs w:val="28"/>
        </w:rPr>
        <w:t>ой</w:t>
      </w:r>
      <w:r w:rsidRPr="00776F7B">
        <w:rPr>
          <w:rFonts w:eastAsiaTheme="minorEastAsia"/>
          <w:color w:val="000000" w:themeColor="text1"/>
          <w:sz w:val="28"/>
          <w:szCs w:val="28"/>
        </w:rPr>
        <w:t xml:space="preserve"> деятельност</w:t>
      </w:r>
      <w:r w:rsidR="00776F7B" w:rsidRPr="00776F7B">
        <w:rPr>
          <w:color w:val="000000" w:themeColor="text1"/>
          <w:sz w:val="28"/>
          <w:szCs w:val="28"/>
        </w:rPr>
        <w:t>и,</w:t>
      </w:r>
      <w:r w:rsidRPr="00776F7B">
        <w:rPr>
          <w:color w:val="000000" w:themeColor="text1"/>
          <w:sz w:val="28"/>
          <w:szCs w:val="28"/>
        </w:rPr>
        <w:t xml:space="preserve"> </w:t>
      </w:r>
      <w:r w:rsidR="00776F7B" w:rsidRPr="00776F7B">
        <w:rPr>
          <w:color w:val="000000" w:themeColor="text1"/>
          <w:sz w:val="28"/>
          <w:szCs w:val="28"/>
        </w:rPr>
        <w:t>н</w:t>
      </w:r>
      <w:r w:rsidR="00066180" w:rsidRPr="00776F7B">
        <w:rPr>
          <w:color w:val="000000" w:themeColor="text1"/>
          <w:sz w:val="28"/>
          <w:szCs w:val="28"/>
        </w:rPr>
        <w:t>о с</w:t>
      </w:r>
      <w:r w:rsidR="004A067E" w:rsidRPr="00776F7B">
        <w:rPr>
          <w:color w:val="000000" w:themeColor="text1"/>
          <w:sz w:val="28"/>
          <w:szCs w:val="28"/>
        </w:rPr>
        <w:t>ледует обратить</w:t>
      </w:r>
      <w:r w:rsidR="00776F7B" w:rsidRPr="00776F7B">
        <w:rPr>
          <w:color w:val="000000" w:themeColor="text1"/>
          <w:sz w:val="28"/>
          <w:szCs w:val="28"/>
        </w:rPr>
        <w:t xml:space="preserve"> больше  внимания </w:t>
      </w:r>
      <w:r w:rsidR="004A067E" w:rsidRPr="00776F7B">
        <w:rPr>
          <w:color w:val="000000" w:themeColor="text1"/>
          <w:sz w:val="28"/>
          <w:szCs w:val="28"/>
        </w:rPr>
        <w:t xml:space="preserve"> на интеллектуально-творческое</w:t>
      </w:r>
      <w:r w:rsidR="00B332D9" w:rsidRPr="00776F7B">
        <w:rPr>
          <w:color w:val="000000" w:themeColor="text1"/>
          <w:sz w:val="28"/>
          <w:szCs w:val="28"/>
        </w:rPr>
        <w:t xml:space="preserve"> развитие</w:t>
      </w:r>
      <w:r w:rsidR="004A067E" w:rsidRPr="00776F7B">
        <w:rPr>
          <w:color w:val="000000" w:themeColor="text1"/>
          <w:sz w:val="28"/>
          <w:szCs w:val="28"/>
        </w:rPr>
        <w:t xml:space="preserve"> дошкольников</w:t>
      </w:r>
      <w:r w:rsidR="00066180" w:rsidRPr="00776F7B">
        <w:rPr>
          <w:color w:val="000000" w:themeColor="text1"/>
          <w:sz w:val="28"/>
          <w:szCs w:val="28"/>
        </w:rPr>
        <w:t xml:space="preserve"> посредством применения игровых технологий</w:t>
      </w:r>
      <w:r w:rsidR="004A067E" w:rsidRPr="00776F7B">
        <w:rPr>
          <w:color w:val="000000" w:themeColor="text1"/>
          <w:sz w:val="28"/>
          <w:szCs w:val="28"/>
        </w:rPr>
        <w:t>.</w:t>
      </w:r>
    </w:p>
    <w:p w:rsidR="00EE3064" w:rsidRPr="00105581" w:rsidRDefault="008A1F8C" w:rsidP="004A1F17">
      <w:pPr>
        <w:ind w:firstLine="260"/>
        <w:jc w:val="both"/>
        <w:rPr>
          <w:rFonts w:eastAsiaTheme="minorEastAsia"/>
          <w:sz w:val="28"/>
          <w:szCs w:val="28"/>
        </w:rPr>
      </w:pPr>
      <w:r w:rsidRPr="00105581">
        <w:rPr>
          <w:sz w:val="28"/>
          <w:szCs w:val="28"/>
        </w:rPr>
        <w:t xml:space="preserve">      </w:t>
      </w:r>
      <w:r w:rsidR="004A1F17" w:rsidRPr="00105581">
        <w:rPr>
          <w:sz w:val="28"/>
          <w:szCs w:val="28"/>
        </w:rPr>
        <w:t xml:space="preserve">В 2018 году в рамках регионального компонента введена в образовательный процесс </w:t>
      </w:r>
      <w:r w:rsidR="00A66070" w:rsidRPr="00105581">
        <w:rPr>
          <w:sz w:val="28"/>
          <w:szCs w:val="28"/>
        </w:rPr>
        <w:t>у</w:t>
      </w:r>
      <w:r w:rsidR="004A1F17" w:rsidRPr="00105581">
        <w:rPr>
          <w:sz w:val="28"/>
          <w:szCs w:val="28"/>
        </w:rPr>
        <w:t xml:space="preserve">чреждения </w:t>
      </w:r>
      <w:r w:rsidR="004A1F17" w:rsidRPr="00105581">
        <w:rPr>
          <w:rFonts w:eastAsiaTheme="minorEastAsia"/>
          <w:sz w:val="28"/>
          <w:szCs w:val="28"/>
        </w:rPr>
        <w:t xml:space="preserve">парциальная программа дошкольного образования «Здравствуй, мир Белогорья!»  (Серых Л.В., </w:t>
      </w:r>
      <w:proofErr w:type="spellStart"/>
      <w:r w:rsidR="004A1F17" w:rsidRPr="00105581">
        <w:rPr>
          <w:rFonts w:eastAsiaTheme="minorEastAsia"/>
          <w:sz w:val="28"/>
          <w:szCs w:val="28"/>
        </w:rPr>
        <w:t>Репринцева</w:t>
      </w:r>
      <w:proofErr w:type="spellEnd"/>
      <w:r w:rsidR="004A1F17" w:rsidRPr="00105581">
        <w:rPr>
          <w:rFonts w:eastAsiaTheme="minorEastAsia"/>
          <w:sz w:val="28"/>
          <w:szCs w:val="28"/>
        </w:rPr>
        <w:t xml:space="preserve"> Г. А.).</w:t>
      </w:r>
    </w:p>
    <w:p w:rsidR="00EE3064" w:rsidRPr="00105581" w:rsidRDefault="004A1F17" w:rsidP="00EE3064">
      <w:pPr>
        <w:ind w:firstLine="708"/>
        <w:jc w:val="both"/>
        <w:rPr>
          <w:sz w:val="28"/>
          <w:szCs w:val="28"/>
        </w:rPr>
      </w:pPr>
      <w:r w:rsidRPr="00105581">
        <w:rPr>
          <w:rFonts w:eastAsiaTheme="minorEastAsia"/>
          <w:sz w:val="28"/>
          <w:szCs w:val="28"/>
        </w:rPr>
        <w:t xml:space="preserve"> </w:t>
      </w:r>
      <w:r w:rsidR="00EE3064" w:rsidRPr="00105581">
        <w:rPr>
          <w:sz w:val="28"/>
          <w:szCs w:val="28"/>
        </w:rPr>
        <w:t xml:space="preserve">Работа по </w:t>
      </w:r>
      <w:r w:rsidR="00776F7B">
        <w:rPr>
          <w:sz w:val="28"/>
          <w:szCs w:val="28"/>
        </w:rPr>
        <w:t xml:space="preserve"> речевому развитию детей </w:t>
      </w:r>
      <w:r w:rsidR="00EE3064" w:rsidRPr="00105581">
        <w:rPr>
          <w:sz w:val="28"/>
          <w:szCs w:val="28"/>
        </w:rPr>
        <w:t xml:space="preserve"> была направлена  на обогащение словарного запаса, формирование правильного звукопроизношения и грамматического строя речи. </w:t>
      </w:r>
    </w:p>
    <w:p w:rsidR="00EE3064" w:rsidRPr="00105581" w:rsidRDefault="00EE3064" w:rsidP="00EE3064">
      <w:pPr>
        <w:tabs>
          <w:tab w:val="num" w:pos="0"/>
        </w:tabs>
        <w:jc w:val="both"/>
        <w:rPr>
          <w:sz w:val="28"/>
          <w:szCs w:val="28"/>
        </w:rPr>
      </w:pPr>
      <w:r w:rsidRPr="00105581">
        <w:rPr>
          <w:i/>
          <w:sz w:val="28"/>
          <w:szCs w:val="28"/>
        </w:rPr>
        <w:tab/>
      </w:r>
      <w:r w:rsidRPr="00105581">
        <w:rPr>
          <w:sz w:val="28"/>
          <w:szCs w:val="28"/>
        </w:rPr>
        <w:t xml:space="preserve"> Освоение задач </w:t>
      </w:r>
      <w:r w:rsidRPr="00105581">
        <w:rPr>
          <w:i/>
          <w:sz w:val="28"/>
          <w:szCs w:val="28"/>
        </w:rPr>
        <w:t xml:space="preserve">по приобщению к художественной литературе </w:t>
      </w:r>
      <w:r w:rsidRPr="00105581">
        <w:rPr>
          <w:sz w:val="28"/>
          <w:szCs w:val="28"/>
        </w:rPr>
        <w:t>осуществлялось через чтение художественных произведений, инсценированные постановки, игры-драматизации, прослушивание записей и просмотр видеоматериалов.</w:t>
      </w:r>
      <w:r w:rsidRPr="00105581">
        <w:rPr>
          <w:rFonts w:asciiTheme="minorHAnsi" w:eastAsiaTheme="minorEastAsia" w:hAnsiTheme="minorHAnsi" w:cstheme="minorBidi"/>
          <w:b/>
          <w:i/>
          <w:sz w:val="28"/>
          <w:szCs w:val="28"/>
        </w:rPr>
        <w:t xml:space="preserve"> </w:t>
      </w:r>
    </w:p>
    <w:p w:rsidR="00A66070" w:rsidRPr="00105581" w:rsidRDefault="00EE3064" w:rsidP="00EE3064">
      <w:pPr>
        <w:ind w:firstLine="708"/>
        <w:jc w:val="both"/>
        <w:rPr>
          <w:rFonts w:eastAsiaTheme="minorEastAsia"/>
          <w:sz w:val="28"/>
          <w:szCs w:val="28"/>
        </w:rPr>
      </w:pPr>
      <w:r w:rsidRPr="00105581">
        <w:rPr>
          <w:sz w:val="28"/>
          <w:szCs w:val="28"/>
        </w:rPr>
        <w:t xml:space="preserve">Уровень освоения образовательной области «Речевое развитие» является удовлетворительным. Однако существуют определенные трудности из-за большого количества детей, имеющих нарушение речевого развития/ </w:t>
      </w:r>
      <w:r w:rsidRPr="00105581">
        <w:rPr>
          <w:rFonts w:eastAsiaTheme="minorEastAsia"/>
          <w:sz w:val="28"/>
          <w:szCs w:val="28"/>
        </w:rPr>
        <w:t xml:space="preserve">наличие проблем  в звуковой культуре речи. Большинство детей нуждается в специализированной помощи логопеда. </w:t>
      </w:r>
    </w:p>
    <w:p w:rsidR="00EE3064" w:rsidRPr="00105581" w:rsidRDefault="00EE3064" w:rsidP="00EE3064">
      <w:pPr>
        <w:ind w:firstLine="708"/>
        <w:jc w:val="both"/>
        <w:rPr>
          <w:sz w:val="28"/>
          <w:szCs w:val="28"/>
        </w:rPr>
      </w:pPr>
      <w:r w:rsidRPr="00105581">
        <w:rPr>
          <w:sz w:val="28"/>
          <w:szCs w:val="28"/>
        </w:rPr>
        <w:lastRenderedPageBreak/>
        <w:t xml:space="preserve">В 2018 году в рамках регионального компонента введена в образовательный процесс </w:t>
      </w:r>
      <w:r w:rsidR="00A66070" w:rsidRPr="00105581">
        <w:rPr>
          <w:sz w:val="28"/>
          <w:szCs w:val="28"/>
        </w:rPr>
        <w:t>у</w:t>
      </w:r>
      <w:r w:rsidRPr="00105581">
        <w:rPr>
          <w:sz w:val="28"/>
          <w:szCs w:val="28"/>
        </w:rPr>
        <w:t xml:space="preserve">чреждения </w:t>
      </w:r>
      <w:r w:rsidRPr="00105581">
        <w:rPr>
          <w:rFonts w:eastAsiaTheme="minorEastAsia"/>
          <w:sz w:val="28"/>
          <w:szCs w:val="28"/>
        </w:rPr>
        <w:t>парциальная программа дошкольного образования «По речевым тропинкам Белогорья» (Серых Л.В., Панькова М. В.).</w:t>
      </w:r>
    </w:p>
    <w:p w:rsidR="004A1F17" w:rsidRPr="00105581" w:rsidRDefault="00EE3064" w:rsidP="00EE3064">
      <w:pPr>
        <w:ind w:firstLine="708"/>
        <w:jc w:val="both"/>
        <w:rPr>
          <w:rFonts w:eastAsiaTheme="minorEastAsia"/>
          <w:sz w:val="28"/>
          <w:szCs w:val="28"/>
        </w:rPr>
      </w:pPr>
      <w:r w:rsidRPr="00105581">
        <w:rPr>
          <w:sz w:val="28"/>
          <w:szCs w:val="28"/>
        </w:rPr>
        <w:t xml:space="preserve">Результаты освоения образовательной области  </w:t>
      </w:r>
      <w:r w:rsidRPr="00776F7B">
        <w:rPr>
          <w:sz w:val="28"/>
          <w:szCs w:val="28"/>
        </w:rPr>
        <w:t xml:space="preserve">«Художественное </w:t>
      </w:r>
      <w:proofErr w:type="gramStart"/>
      <w:r w:rsidRPr="00776F7B">
        <w:rPr>
          <w:sz w:val="28"/>
          <w:szCs w:val="28"/>
        </w:rPr>
        <w:t>–э</w:t>
      </w:r>
      <w:proofErr w:type="gramEnd"/>
      <w:r w:rsidRPr="00776F7B">
        <w:rPr>
          <w:sz w:val="28"/>
          <w:szCs w:val="28"/>
        </w:rPr>
        <w:t>стетическое развитие»</w:t>
      </w:r>
      <w:r w:rsidRPr="005B28C1">
        <w:rPr>
          <w:i/>
          <w:sz w:val="28"/>
          <w:szCs w:val="28"/>
        </w:rPr>
        <w:t xml:space="preserve"> </w:t>
      </w:r>
      <w:r w:rsidRPr="00105581">
        <w:rPr>
          <w:sz w:val="28"/>
          <w:szCs w:val="28"/>
        </w:rPr>
        <w:t>являются удовлетворительными.</w:t>
      </w:r>
      <w:r w:rsidRPr="00105581">
        <w:rPr>
          <w:b/>
          <w:sz w:val="28"/>
          <w:szCs w:val="28"/>
        </w:rPr>
        <w:t xml:space="preserve"> </w:t>
      </w:r>
      <w:r w:rsidRPr="00105581">
        <w:rPr>
          <w:sz w:val="28"/>
          <w:szCs w:val="28"/>
        </w:rPr>
        <w:t>Практика показывает, что приобретение детьми опыта практических действий не вызывает особых сложностей при методически правильно организованном педагогическом процессе. В основном дошкольники в соответствии с возрастом владеют техническими умениями и навыками.</w:t>
      </w:r>
    </w:p>
    <w:p w:rsidR="002B790D" w:rsidRPr="00105581" w:rsidRDefault="00EE3064" w:rsidP="00014FED">
      <w:pPr>
        <w:ind w:firstLine="708"/>
        <w:jc w:val="both"/>
        <w:rPr>
          <w:rFonts w:eastAsiaTheme="minorEastAsia"/>
          <w:sz w:val="28"/>
          <w:szCs w:val="28"/>
        </w:rPr>
      </w:pPr>
      <w:r w:rsidRPr="00105581">
        <w:rPr>
          <w:sz w:val="28"/>
          <w:szCs w:val="28"/>
        </w:rPr>
        <w:t xml:space="preserve">В 2018 году в рамках регионального компонента введена в образовательный процесс </w:t>
      </w:r>
      <w:r w:rsidR="00A66070" w:rsidRPr="00105581">
        <w:rPr>
          <w:sz w:val="28"/>
          <w:szCs w:val="28"/>
        </w:rPr>
        <w:t>у</w:t>
      </w:r>
      <w:r w:rsidRPr="00105581">
        <w:rPr>
          <w:sz w:val="28"/>
          <w:szCs w:val="28"/>
        </w:rPr>
        <w:t xml:space="preserve">чреждения </w:t>
      </w:r>
      <w:r w:rsidRPr="00105581">
        <w:rPr>
          <w:rFonts w:eastAsiaTheme="minorEastAsia"/>
          <w:sz w:val="28"/>
          <w:szCs w:val="28"/>
        </w:rPr>
        <w:t xml:space="preserve">парциальная программа дошкольного образования «Цветной мир Белогорья» (Серых Л.В., </w:t>
      </w:r>
      <w:proofErr w:type="spellStart"/>
      <w:r w:rsidR="00014FED" w:rsidRPr="00105581">
        <w:rPr>
          <w:rFonts w:eastAsiaTheme="minorEastAsia"/>
          <w:sz w:val="28"/>
          <w:szCs w:val="28"/>
        </w:rPr>
        <w:t>Н.В.Косова</w:t>
      </w:r>
      <w:proofErr w:type="spellEnd"/>
      <w:r w:rsidR="00014FED" w:rsidRPr="00105581">
        <w:rPr>
          <w:rFonts w:eastAsiaTheme="minorEastAsia"/>
          <w:sz w:val="28"/>
          <w:szCs w:val="28"/>
        </w:rPr>
        <w:t xml:space="preserve">, </w:t>
      </w:r>
      <w:proofErr w:type="spellStart"/>
      <w:r w:rsidR="00014FED" w:rsidRPr="00105581">
        <w:rPr>
          <w:rFonts w:eastAsiaTheme="minorEastAsia"/>
          <w:sz w:val="28"/>
          <w:szCs w:val="28"/>
        </w:rPr>
        <w:t>Н.В.Яковлева</w:t>
      </w:r>
      <w:proofErr w:type="spellEnd"/>
      <w:r w:rsidR="00014FED" w:rsidRPr="00105581">
        <w:rPr>
          <w:rFonts w:eastAsiaTheme="minorEastAsia"/>
          <w:sz w:val="28"/>
          <w:szCs w:val="28"/>
        </w:rPr>
        <w:t>)</w:t>
      </w:r>
      <w:r w:rsidR="00116DC2">
        <w:rPr>
          <w:rFonts w:eastAsiaTheme="minorEastAsia"/>
          <w:sz w:val="28"/>
          <w:szCs w:val="28"/>
        </w:rPr>
        <w:t>.</w:t>
      </w:r>
    </w:p>
    <w:p w:rsidR="002B790D" w:rsidRPr="00C4351F" w:rsidRDefault="002B790D" w:rsidP="002B790D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7030A0"/>
          <w:sz w:val="18"/>
          <w:szCs w:val="28"/>
        </w:rPr>
      </w:pPr>
    </w:p>
    <w:p w:rsidR="002C4645" w:rsidRPr="00105581" w:rsidRDefault="002C4645" w:rsidP="00E13E2B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105581">
        <w:rPr>
          <w:rFonts w:ascii="Times New Roman" w:hAnsi="Times New Roman"/>
          <w:b/>
          <w:sz w:val="28"/>
          <w:szCs w:val="28"/>
        </w:rPr>
        <w:t xml:space="preserve">Общие выводы и </w:t>
      </w:r>
      <w:r w:rsidR="00904E16" w:rsidRPr="00105581">
        <w:rPr>
          <w:rFonts w:ascii="Times New Roman" w:hAnsi="Times New Roman"/>
          <w:b/>
          <w:sz w:val="28"/>
          <w:szCs w:val="28"/>
        </w:rPr>
        <w:t xml:space="preserve">перспективы </w:t>
      </w:r>
    </w:p>
    <w:p w:rsidR="002C4645" w:rsidRPr="00105581" w:rsidRDefault="002C4645" w:rsidP="00E13E2B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105581">
        <w:rPr>
          <w:rFonts w:ascii="Times New Roman" w:hAnsi="Times New Roman"/>
          <w:b/>
          <w:sz w:val="28"/>
          <w:szCs w:val="28"/>
        </w:rPr>
        <w:t>повышения  качества образовательного процесса</w:t>
      </w:r>
    </w:p>
    <w:p w:rsidR="002C4645" w:rsidRPr="00105581" w:rsidRDefault="002C4645" w:rsidP="00BE2F0A">
      <w:pPr>
        <w:ind w:firstLine="708"/>
        <w:jc w:val="both"/>
        <w:rPr>
          <w:sz w:val="28"/>
          <w:szCs w:val="28"/>
        </w:rPr>
      </w:pPr>
      <w:r w:rsidRPr="00105581">
        <w:rPr>
          <w:sz w:val="28"/>
          <w:szCs w:val="28"/>
        </w:rPr>
        <w:t xml:space="preserve">Подводя итог работы ДОУ по данному разделу деятельности педагогического коллектива, можно сделать вывод: работа с воспитанниками </w:t>
      </w:r>
      <w:r w:rsidR="00FE75A9" w:rsidRPr="00105581">
        <w:rPr>
          <w:sz w:val="28"/>
          <w:szCs w:val="28"/>
        </w:rPr>
        <w:t>за текущий период</w:t>
      </w:r>
      <w:r w:rsidRPr="00105581">
        <w:rPr>
          <w:sz w:val="28"/>
          <w:szCs w:val="28"/>
        </w:rPr>
        <w:t xml:space="preserve"> признана успешной. Об этом свидетельствуют  результаты педагогической диагностики по освоению основной образовательной </w:t>
      </w:r>
      <w:r w:rsidRPr="00105581">
        <w:rPr>
          <w:bCs/>
          <w:sz w:val="28"/>
          <w:szCs w:val="28"/>
        </w:rPr>
        <w:t xml:space="preserve">программы </w:t>
      </w:r>
      <w:r w:rsidRPr="00105581">
        <w:rPr>
          <w:sz w:val="28"/>
          <w:szCs w:val="28"/>
        </w:rPr>
        <w:t xml:space="preserve">ДОУ. </w:t>
      </w:r>
    </w:p>
    <w:p w:rsidR="002C4645" w:rsidRPr="00105581" w:rsidRDefault="002C4645" w:rsidP="00E13E2B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105581">
        <w:rPr>
          <w:rFonts w:ascii="Times New Roman" w:hAnsi="Times New Roman"/>
          <w:sz w:val="28"/>
          <w:szCs w:val="28"/>
        </w:rPr>
        <w:t xml:space="preserve">В детском саду соблюдаются психолого-педагогические условия для реализации Основной образовательной программы, создаётся необходимая развивающая предметно-пространственная среда (ФГОС ДО </w:t>
      </w:r>
      <w:proofErr w:type="spellStart"/>
      <w:r w:rsidRPr="00105581">
        <w:rPr>
          <w:rFonts w:ascii="Times New Roman" w:hAnsi="Times New Roman"/>
          <w:sz w:val="28"/>
          <w:szCs w:val="28"/>
        </w:rPr>
        <w:t>п.п</w:t>
      </w:r>
      <w:proofErr w:type="spellEnd"/>
      <w:r w:rsidRPr="00105581">
        <w:rPr>
          <w:rFonts w:ascii="Times New Roman" w:hAnsi="Times New Roman"/>
          <w:sz w:val="28"/>
          <w:szCs w:val="28"/>
        </w:rPr>
        <w:t xml:space="preserve">. 3.2.; 3.3), удовлетворяющая развитие ребенка в игровой, двигательной, конструктивной, познавательно – исследовательской, изобразительной, музыкальной деятельности. Проектирование </w:t>
      </w:r>
      <w:r w:rsidRPr="00A422C8">
        <w:rPr>
          <w:rFonts w:ascii="Times New Roman" w:hAnsi="Times New Roman"/>
          <w:color w:val="00B050"/>
          <w:sz w:val="28"/>
          <w:szCs w:val="28"/>
        </w:rPr>
        <w:t xml:space="preserve"> </w:t>
      </w:r>
      <w:r w:rsidRPr="00B76625">
        <w:rPr>
          <w:rFonts w:ascii="Times New Roman" w:hAnsi="Times New Roman"/>
          <w:color w:val="000000" w:themeColor="text1"/>
          <w:sz w:val="28"/>
          <w:szCs w:val="28"/>
        </w:rPr>
        <w:t xml:space="preserve">образовательного процесса </w:t>
      </w:r>
      <w:r w:rsidRPr="00105581">
        <w:rPr>
          <w:rFonts w:ascii="Times New Roman" w:hAnsi="Times New Roman"/>
          <w:sz w:val="28"/>
          <w:szCs w:val="28"/>
        </w:rPr>
        <w:t xml:space="preserve">было выстроено на основе  взаимодействия взрослых с детьми и ориентировано на индивидуальные интересы и возможности каждого ребенка по всем направлениям, предусмотренным </w:t>
      </w:r>
      <w:r w:rsidR="008A1F8C" w:rsidRPr="00105581">
        <w:rPr>
          <w:rFonts w:ascii="Times New Roman" w:hAnsi="Times New Roman"/>
          <w:sz w:val="28"/>
          <w:szCs w:val="28"/>
        </w:rPr>
        <w:t xml:space="preserve">программой. </w:t>
      </w:r>
      <w:r w:rsidRPr="00105581">
        <w:rPr>
          <w:rFonts w:ascii="Times New Roman" w:hAnsi="Times New Roman"/>
          <w:sz w:val="28"/>
          <w:szCs w:val="28"/>
        </w:rPr>
        <w:t xml:space="preserve">Задачи образовательной деятельности решались интегрировано в ходе освоения всех образовательных областей. </w:t>
      </w:r>
    </w:p>
    <w:p w:rsidR="00014FED" w:rsidRPr="00105581" w:rsidRDefault="002C4645" w:rsidP="008A1F8C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105581">
        <w:rPr>
          <w:rFonts w:ascii="Times New Roman" w:hAnsi="Times New Roman"/>
          <w:sz w:val="28"/>
          <w:szCs w:val="28"/>
        </w:rPr>
        <w:t xml:space="preserve">В общении педагогов  с воспитанниками детского сада </w:t>
      </w:r>
      <w:r w:rsidR="00141EA5" w:rsidRPr="00105581">
        <w:rPr>
          <w:rFonts w:ascii="Times New Roman" w:hAnsi="Times New Roman"/>
          <w:sz w:val="28"/>
          <w:szCs w:val="28"/>
        </w:rPr>
        <w:t xml:space="preserve"> преобладало </w:t>
      </w:r>
      <w:r w:rsidRPr="00105581">
        <w:rPr>
          <w:rFonts w:ascii="Times New Roman" w:hAnsi="Times New Roman"/>
          <w:sz w:val="28"/>
          <w:szCs w:val="28"/>
        </w:rPr>
        <w:t xml:space="preserve"> </w:t>
      </w:r>
      <w:r w:rsidRPr="00105581">
        <w:rPr>
          <w:rFonts w:ascii="Times New Roman" w:hAnsi="Times New Roman"/>
          <w:color w:val="00B050"/>
          <w:sz w:val="28"/>
          <w:szCs w:val="28"/>
        </w:rPr>
        <w:t xml:space="preserve"> </w:t>
      </w:r>
      <w:r w:rsidRPr="00105581">
        <w:rPr>
          <w:rFonts w:ascii="Times New Roman" w:hAnsi="Times New Roman"/>
          <w:sz w:val="28"/>
          <w:szCs w:val="28"/>
        </w:rPr>
        <w:t>личностно-ориентированное  взаимодействие. Уделялось внимание формированию положительной самооценки и развитию  индивидуальности детей.</w:t>
      </w:r>
    </w:p>
    <w:p w:rsidR="002C4645" w:rsidRPr="00105581" w:rsidRDefault="00B76625" w:rsidP="00E13E2B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</w:t>
      </w:r>
      <w:r w:rsidR="002C4645" w:rsidRPr="00105581">
        <w:rPr>
          <w:rFonts w:ascii="Times New Roman" w:hAnsi="Times New Roman"/>
          <w:sz w:val="28"/>
          <w:szCs w:val="28"/>
        </w:rPr>
        <w:t xml:space="preserve"> необходимо обратить вн</w:t>
      </w:r>
      <w:r w:rsidR="00014FED" w:rsidRPr="00105581">
        <w:rPr>
          <w:rFonts w:ascii="Times New Roman" w:hAnsi="Times New Roman"/>
          <w:sz w:val="28"/>
          <w:szCs w:val="28"/>
        </w:rPr>
        <w:t>имание при планировании образовательной деятельности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на</w:t>
      </w:r>
      <w:proofErr w:type="gramEnd"/>
      <w:r w:rsidR="00014FED" w:rsidRPr="00105581">
        <w:rPr>
          <w:rFonts w:ascii="Times New Roman" w:hAnsi="Times New Roman"/>
          <w:sz w:val="28"/>
          <w:szCs w:val="28"/>
        </w:rPr>
        <w:t>:</w:t>
      </w:r>
    </w:p>
    <w:p w:rsidR="002C4645" w:rsidRPr="00105581" w:rsidRDefault="00014FED" w:rsidP="00E13E2B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105581">
        <w:rPr>
          <w:rFonts w:ascii="Times New Roman" w:hAnsi="Times New Roman"/>
          <w:sz w:val="28"/>
          <w:szCs w:val="28"/>
        </w:rPr>
        <w:t>-</w:t>
      </w:r>
      <w:r w:rsidR="002C4645" w:rsidRPr="00105581">
        <w:rPr>
          <w:rFonts w:ascii="Times New Roman" w:hAnsi="Times New Roman"/>
          <w:sz w:val="28"/>
          <w:szCs w:val="28"/>
        </w:rPr>
        <w:t>включение инновационных технологий обучения и воспитания дошкольников, направленных на развитие познавательной активности детей в различных видах детской  деятельности;</w:t>
      </w:r>
    </w:p>
    <w:p w:rsidR="00721B9A" w:rsidRPr="00105581" w:rsidRDefault="00014FED" w:rsidP="00721B9A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105581">
        <w:rPr>
          <w:rFonts w:ascii="Times New Roman" w:hAnsi="Times New Roman"/>
          <w:sz w:val="28"/>
          <w:szCs w:val="28"/>
        </w:rPr>
        <w:t>-</w:t>
      </w:r>
      <w:r w:rsidR="002C4645" w:rsidRPr="00105581">
        <w:rPr>
          <w:rFonts w:ascii="Times New Roman" w:hAnsi="Times New Roman"/>
          <w:sz w:val="28"/>
          <w:szCs w:val="28"/>
        </w:rPr>
        <w:t>созда</w:t>
      </w:r>
      <w:r w:rsidR="00141EA5" w:rsidRPr="00105581">
        <w:rPr>
          <w:rFonts w:ascii="Times New Roman" w:hAnsi="Times New Roman"/>
          <w:sz w:val="28"/>
          <w:szCs w:val="28"/>
        </w:rPr>
        <w:t>ние</w:t>
      </w:r>
      <w:r w:rsidR="002C4645" w:rsidRPr="00105581">
        <w:rPr>
          <w:rFonts w:ascii="Times New Roman" w:hAnsi="Times New Roman"/>
          <w:sz w:val="28"/>
          <w:szCs w:val="28"/>
        </w:rPr>
        <w:t xml:space="preserve"> услови</w:t>
      </w:r>
      <w:r w:rsidR="00141EA5" w:rsidRPr="00105581">
        <w:rPr>
          <w:rFonts w:ascii="Times New Roman" w:hAnsi="Times New Roman"/>
          <w:sz w:val="28"/>
          <w:szCs w:val="28"/>
        </w:rPr>
        <w:t>й</w:t>
      </w:r>
      <w:r w:rsidR="002C4645" w:rsidRPr="00105581">
        <w:rPr>
          <w:rFonts w:ascii="Times New Roman" w:hAnsi="Times New Roman"/>
          <w:sz w:val="28"/>
          <w:szCs w:val="28"/>
        </w:rPr>
        <w:t xml:space="preserve"> для апробации технологии интеллектуально-творческого развития дошкольников «Сказочные лабиринты игры» </w:t>
      </w:r>
      <w:proofErr w:type="spellStart"/>
      <w:r w:rsidR="002C4645" w:rsidRPr="00105581">
        <w:rPr>
          <w:rFonts w:ascii="Times New Roman" w:hAnsi="Times New Roman"/>
          <w:sz w:val="28"/>
          <w:szCs w:val="28"/>
        </w:rPr>
        <w:t>Воскобовича</w:t>
      </w:r>
      <w:proofErr w:type="spellEnd"/>
      <w:r w:rsidR="002C4645" w:rsidRPr="00105581">
        <w:rPr>
          <w:rFonts w:ascii="Times New Roman" w:hAnsi="Times New Roman"/>
          <w:sz w:val="28"/>
          <w:szCs w:val="28"/>
        </w:rPr>
        <w:t xml:space="preserve">  В.В.</w:t>
      </w:r>
    </w:p>
    <w:p w:rsidR="00BE2F0A" w:rsidRPr="00E627D2" w:rsidRDefault="00721B9A" w:rsidP="00E627D2">
      <w:pPr>
        <w:pStyle w:val="a6"/>
        <w:ind w:firstLine="708"/>
        <w:jc w:val="both"/>
        <w:rPr>
          <w:b/>
          <w:i/>
          <w:iCs/>
          <w:color w:val="000000" w:themeColor="text1"/>
          <w:sz w:val="28"/>
          <w:szCs w:val="28"/>
          <w:u w:val="single"/>
          <w:lang w:bidi="en-US"/>
        </w:rPr>
      </w:pPr>
      <w:r w:rsidRPr="00105581">
        <w:rPr>
          <w:rFonts w:ascii="Times New Roman" w:hAnsi="Times New Roman"/>
          <w:sz w:val="28"/>
          <w:szCs w:val="28"/>
        </w:rPr>
        <w:t xml:space="preserve"> </w:t>
      </w:r>
      <w:r w:rsidR="00B232B5">
        <w:rPr>
          <w:rFonts w:ascii="Times New Roman" w:hAnsi="Times New Roman"/>
          <w:sz w:val="28"/>
          <w:szCs w:val="28"/>
        </w:rPr>
        <w:t xml:space="preserve">                    </w:t>
      </w:r>
      <w:r w:rsidR="00687AF6" w:rsidRPr="00687AF6">
        <w:rPr>
          <w:rFonts w:ascii="Times New Roman" w:hAnsi="Times New Roman"/>
          <w:b/>
          <w:sz w:val="28"/>
          <w:szCs w:val="28"/>
        </w:rPr>
        <w:t>2</w:t>
      </w:r>
      <w:r w:rsidR="00C4351F" w:rsidRPr="00B232B5">
        <w:rPr>
          <w:rFonts w:ascii="Times New Roman" w:hAnsi="Times New Roman"/>
          <w:b/>
          <w:sz w:val="28"/>
          <w:szCs w:val="28"/>
        </w:rPr>
        <w:t>.</w:t>
      </w:r>
      <w:r w:rsidR="00D50535">
        <w:rPr>
          <w:rFonts w:ascii="Times New Roman" w:hAnsi="Times New Roman"/>
          <w:b/>
          <w:sz w:val="28"/>
          <w:szCs w:val="28"/>
        </w:rPr>
        <w:t>4</w:t>
      </w:r>
      <w:r w:rsidR="00C4351F" w:rsidRPr="00B232B5">
        <w:rPr>
          <w:rFonts w:ascii="Times New Roman" w:hAnsi="Times New Roman"/>
          <w:b/>
          <w:sz w:val="28"/>
          <w:szCs w:val="28"/>
        </w:rPr>
        <w:t>.</w:t>
      </w:r>
      <w:r w:rsidR="00BE2F0A" w:rsidRPr="00B232B5">
        <w:rPr>
          <w:rFonts w:ascii="Times New Roman" w:hAnsi="Times New Roman"/>
          <w:b/>
          <w:iCs/>
          <w:sz w:val="28"/>
          <w:szCs w:val="28"/>
          <w:lang w:bidi="en-US"/>
        </w:rPr>
        <w:t xml:space="preserve"> </w:t>
      </w:r>
      <w:r w:rsidR="00BE2F0A" w:rsidRPr="00E627D2">
        <w:rPr>
          <w:rFonts w:ascii="Times New Roman" w:hAnsi="Times New Roman"/>
          <w:b/>
          <w:iCs/>
          <w:color w:val="000000" w:themeColor="text1"/>
          <w:sz w:val="28"/>
          <w:szCs w:val="28"/>
          <w:lang w:bidi="en-US"/>
        </w:rPr>
        <w:t>Развитие кадрового потенциала в ДОУ.</w:t>
      </w:r>
      <w:r w:rsidR="00BE2F0A" w:rsidRPr="00E627D2">
        <w:rPr>
          <w:b/>
          <w:i/>
          <w:iCs/>
          <w:color w:val="000000" w:themeColor="text1"/>
          <w:sz w:val="28"/>
          <w:szCs w:val="28"/>
          <w:u w:val="single"/>
          <w:lang w:bidi="en-US"/>
        </w:rPr>
        <w:t xml:space="preserve"> </w:t>
      </w:r>
    </w:p>
    <w:p w:rsidR="000E7416" w:rsidRPr="00E627D2" w:rsidRDefault="000E7416" w:rsidP="000E7416">
      <w:pPr>
        <w:ind w:firstLine="567"/>
        <w:jc w:val="both"/>
        <w:rPr>
          <w:color w:val="000000" w:themeColor="text1"/>
          <w:sz w:val="28"/>
          <w:szCs w:val="28"/>
        </w:rPr>
      </w:pPr>
      <w:r w:rsidRPr="00E627D2">
        <w:rPr>
          <w:color w:val="000000" w:themeColor="text1"/>
          <w:sz w:val="28"/>
          <w:szCs w:val="28"/>
        </w:rPr>
        <w:lastRenderedPageBreak/>
        <w:t>Концептуальные идеи, заложенные в программе развития, требуют от педагогического коллектива высокого уровня профессионального мастерства,  в связи  с этим в ДОУ проводится  систематическая работа по повышению профессиональной компетентности педагогов, освоению новых технологий, методик.</w:t>
      </w:r>
    </w:p>
    <w:p w:rsidR="00BE2F0A" w:rsidRPr="00E627D2" w:rsidRDefault="000E7416" w:rsidP="00B332D9">
      <w:pPr>
        <w:numPr>
          <w:ilvl w:val="0"/>
          <w:numId w:val="22"/>
        </w:numPr>
        <w:tabs>
          <w:tab w:val="left" w:pos="1013"/>
        </w:tabs>
        <w:spacing w:line="232" w:lineRule="auto"/>
        <w:ind w:right="160" w:firstLine="707"/>
        <w:jc w:val="both"/>
        <w:rPr>
          <w:color w:val="000000" w:themeColor="text1"/>
          <w:sz w:val="28"/>
          <w:szCs w:val="28"/>
        </w:rPr>
      </w:pPr>
      <w:proofErr w:type="gramStart"/>
      <w:r w:rsidRPr="00E627D2">
        <w:rPr>
          <w:color w:val="000000" w:themeColor="text1"/>
          <w:sz w:val="28"/>
          <w:szCs w:val="28"/>
        </w:rPr>
        <w:t>учреждении</w:t>
      </w:r>
      <w:proofErr w:type="gramEnd"/>
      <w:r w:rsidRPr="00E627D2">
        <w:rPr>
          <w:color w:val="000000" w:themeColor="text1"/>
          <w:sz w:val="28"/>
          <w:szCs w:val="28"/>
        </w:rPr>
        <w:t xml:space="preserve"> создаются условия для повышения квалификации педагогов. Каждому педагогу предоставлена возможность повысить свою квалификацию через различные формы обучения: очные и дистанционные курсы повышения квалификации, семинары, </w:t>
      </w:r>
      <w:proofErr w:type="spellStart"/>
      <w:r w:rsidRPr="00E627D2">
        <w:rPr>
          <w:color w:val="000000" w:themeColor="text1"/>
          <w:sz w:val="28"/>
          <w:szCs w:val="28"/>
        </w:rPr>
        <w:t>вебинары</w:t>
      </w:r>
      <w:proofErr w:type="spellEnd"/>
      <w:r w:rsidRPr="00E627D2">
        <w:rPr>
          <w:color w:val="000000" w:themeColor="text1"/>
          <w:sz w:val="28"/>
          <w:szCs w:val="28"/>
        </w:rPr>
        <w:t>, муниципа</w:t>
      </w:r>
      <w:r w:rsidR="00B332D9" w:rsidRPr="00E627D2">
        <w:rPr>
          <w:color w:val="000000" w:themeColor="text1"/>
          <w:sz w:val="28"/>
          <w:szCs w:val="28"/>
        </w:rPr>
        <w:t>льные методические объединения.</w:t>
      </w:r>
      <w:r w:rsidR="00B332D9" w:rsidRPr="00E627D2">
        <w:rPr>
          <w:iCs/>
          <w:color w:val="000000" w:themeColor="text1"/>
          <w:sz w:val="28"/>
          <w:szCs w:val="28"/>
          <w:lang w:eastAsia="en-US" w:bidi="en-US"/>
        </w:rPr>
        <w:t xml:space="preserve"> Все педагоги повысили свою квалификацию в рамках прохождения курсов повышения квалификации организованных ОГАОУ </w:t>
      </w:r>
      <w:proofErr w:type="spellStart"/>
      <w:r w:rsidR="00B332D9" w:rsidRPr="00E627D2">
        <w:rPr>
          <w:iCs/>
          <w:color w:val="000000" w:themeColor="text1"/>
          <w:sz w:val="28"/>
          <w:szCs w:val="28"/>
          <w:lang w:eastAsia="en-US" w:bidi="en-US"/>
        </w:rPr>
        <w:t>БелИРО</w:t>
      </w:r>
      <w:proofErr w:type="spellEnd"/>
      <w:r w:rsidR="00B332D9" w:rsidRPr="00E627D2">
        <w:rPr>
          <w:iCs/>
          <w:color w:val="000000" w:themeColor="text1"/>
          <w:sz w:val="28"/>
          <w:szCs w:val="28"/>
          <w:lang w:eastAsia="en-US" w:bidi="en-US"/>
        </w:rPr>
        <w:t xml:space="preserve">. </w:t>
      </w:r>
      <w:r w:rsidR="00BE2F0A" w:rsidRPr="00E627D2">
        <w:rPr>
          <w:iCs/>
          <w:color w:val="000000" w:themeColor="text1"/>
          <w:sz w:val="28"/>
          <w:szCs w:val="28"/>
          <w:lang w:eastAsia="en-US" w:bidi="en-US"/>
        </w:rPr>
        <w:t xml:space="preserve">Педагоги  выступают с консультациями на заседаниях </w:t>
      </w:r>
      <w:r w:rsidR="00B232B5" w:rsidRPr="00E627D2">
        <w:rPr>
          <w:iCs/>
          <w:color w:val="000000" w:themeColor="text1"/>
          <w:sz w:val="28"/>
          <w:szCs w:val="28"/>
          <w:lang w:eastAsia="en-US" w:bidi="en-US"/>
        </w:rPr>
        <w:t>п</w:t>
      </w:r>
      <w:r w:rsidR="00BE2F0A" w:rsidRPr="00E627D2">
        <w:rPr>
          <w:iCs/>
          <w:color w:val="000000" w:themeColor="text1"/>
          <w:sz w:val="28"/>
          <w:szCs w:val="28"/>
          <w:lang w:eastAsia="en-US" w:bidi="en-US"/>
        </w:rPr>
        <w:t>едагогического совета ДОУ по актуальным проблемам образовательного процесса, учувствуют в работе районных методических объединений, обобщают актуальные педагогические опыты работ</w:t>
      </w:r>
      <w:r w:rsidR="00B332D9" w:rsidRPr="00E627D2">
        <w:rPr>
          <w:iCs/>
          <w:color w:val="000000" w:themeColor="text1"/>
          <w:sz w:val="28"/>
          <w:szCs w:val="28"/>
          <w:lang w:eastAsia="en-US" w:bidi="en-US"/>
        </w:rPr>
        <w:t>ы</w:t>
      </w:r>
      <w:r w:rsidR="00BE2F0A" w:rsidRPr="00E627D2">
        <w:rPr>
          <w:iCs/>
          <w:color w:val="000000" w:themeColor="text1"/>
          <w:sz w:val="28"/>
          <w:szCs w:val="28"/>
          <w:lang w:eastAsia="en-US" w:bidi="en-US"/>
        </w:rPr>
        <w:t xml:space="preserve"> на муниципальном уровне и уровне ДОУ. </w:t>
      </w:r>
    </w:p>
    <w:p w:rsidR="00BE2F0A" w:rsidRPr="00E627D2" w:rsidRDefault="00BE2F0A" w:rsidP="00F01969">
      <w:pPr>
        <w:widowControl w:val="0"/>
        <w:autoSpaceDE w:val="0"/>
        <w:autoSpaceDN w:val="0"/>
        <w:ind w:firstLine="709"/>
        <w:jc w:val="both"/>
        <w:rPr>
          <w:iCs/>
          <w:color w:val="000000" w:themeColor="text1"/>
          <w:sz w:val="28"/>
          <w:szCs w:val="28"/>
          <w:lang w:eastAsia="en-US" w:bidi="en-US"/>
        </w:rPr>
      </w:pPr>
      <w:r w:rsidRPr="00E627D2">
        <w:rPr>
          <w:iCs/>
          <w:color w:val="000000" w:themeColor="text1"/>
          <w:sz w:val="28"/>
          <w:szCs w:val="28"/>
          <w:lang w:eastAsia="en-US" w:bidi="en-US"/>
        </w:rPr>
        <w:t xml:space="preserve">Однако наблюдается  еще недостаточный уровень владения педагогами современными образовательными технологиями, педагоги испытывают трудности в организации  образовательной деятельности в соответствии с ФГОС </w:t>
      </w:r>
      <w:proofErr w:type="gramStart"/>
      <w:r w:rsidRPr="00E627D2">
        <w:rPr>
          <w:iCs/>
          <w:color w:val="000000" w:themeColor="text1"/>
          <w:sz w:val="28"/>
          <w:szCs w:val="28"/>
          <w:lang w:eastAsia="en-US" w:bidi="en-US"/>
        </w:rPr>
        <w:t>ДО</w:t>
      </w:r>
      <w:proofErr w:type="gramEnd"/>
      <w:r w:rsidRPr="00E627D2">
        <w:rPr>
          <w:iCs/>
          <w:color w:val="000000" w:themeColor="text1"/>
          <w:sz w:val="28"/>
          <w:szCs w:val="28"/>
          <w:lang w:eastAsia="en-US" w:bidi="en-US"/>
        </w:rPr>
        <w:t xml:space="preserve">, так же прослеживается </w:t>
      </w:r>
      <w:proofErr w:type="gramStart"/>
      <w:r w:rsidRPr="00E627D2">
        <w:rPr>
          <w:iCs/>
          <w:color w:val="000000" w:themeColor="text1"/>
          <w:sz w:val="28"/>
          <w:szCs w:val="28"/>
          <w:lang w:eastAsia="en-US" w:bidi="en-US"/>
        </w:rPr>
        <w:t>недостаточная</w:t>
      </w:r>
      <w:proofErr w:type="gramEnd"/>
      <w:r w:rsidRPr="00E627D2">
        <w:rPr>
          <w:iCs/>
          <w:color w:val="000000" w:themeColor="text1"/>
          <w:sz w:val="28"/>
          <w:szCs w:val="28"/>
          <w:lang w:eastAsia="en-US" w:bidi="en-US"/>
        </w:rPr>
        <w:t xml:space="preserve"> готовность педагогов к инновационной деятельности. Поэтому необходимо совершенствовать уровень профессиональной компетентности педагогов по повышению качества дошкольного образования с использованием современных образовательных технологий</w:t>
      </w:r>
      <w:r w:rsidR="00FF04ED" w:rsidRPr="00E627D2">
        <w:rPr>
          <w:iCs/>
          <w:color w:val="000000" w:themeColor="text1"/>
          <w:sz w:val="28"/>
          <w:szCs w:val="28"/>
          <w:lang w:eastAsia="en-US" w:bidi="en-US"/>
        </w:rPr>
        <w:t>.</w:t>
      </w:r>
    </w:p>
    <w:p w:rsidR="000E7416" w:rsidRDefault="000E7416" w:rsidP="000E7416">
      <w:pPr>
        <w:pStyle w:val="a6"/>
        <w:ind w:firstLine="360"/>
        <w:jc w:val="both"/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  <w:r w:rsidRPr="00E627D2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 xml:space="preserve">Проблемное поле: </w:t>
      </w:r>
    </w:p>
    <w:p w:rsidR="006B30C1" w:rsidRPr="00E627D2" w:rsidRDefault="006B30C1" w:rsidP="000E7416">
      <w:pPr>
        <w:pStyle w:val="a6"/>
        <w:ind w:firstLine="360"/>
        <w:jc w:val="both"/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</w:p>
    <w:p w:rsidR="000E7416" w:rsidRPr="00E627D2" w:rsidRDefault="000E7416" w:rsidP="00F01969">
      <w:pPr>
        <w:spacing w:line="232" w:lineRule="auto"/>
        <w:ind w:right="180"/>
        <w:jc w:val="both"/>
        <w:rPr>
          <w:color w:val="000000" w:themeColor="text1"/>
          <w:sz w:val="28"/>
          <w:szCs w:val="28"/>
        </w:rPr>
      </w:pPr>
      <w:r w:rsidRPr="00E627D2">
        <w:rPr>
          <w:color w:val="000000" w:themeColor="text1"/>
          <w:sz w:val="28"/>
          <w:szCs w:val="28"/>
        </w:rPr>
        <w:t>- недостаточная активность педагогов в участии в региональных семинарах и научно-практических конференциях, в конкурсах профессионального мастерства;</w:t>
      </w:r>
    </w:p>
    <w:p w:rsidR="000E7416" w:rsidRDefault="000E7416" w:rsidP="000E7416">
      <w:pPr>
        <w:pStyle w:val="a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627D2">
        <w:rPr>
          <w:rFonts w:ascii="Times New Roman" w:hAnsi="Times New Roman"/>
          <w:color w:val="000000" w:themeColor="text1"/>
          <w:sz w:val="28"/>
          <w:szCs w:val="28"/>
        </w:rPr>
        <w:t>- остается низкий процент педагогов имеющих первую  и высшую квалификационные категории.</w:t>
      </w:r>
    </w:p>
    <w:p w:rsidR="006B30C1" w:rsidRPr="00E627D2" w:rsidRDefault="006B30C1" w:rsidP="000E7416">
      <w:pPr>
        <w:pStyle w:val="a6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E7416" w:rsidRDefault="000E7416" w:rsidP="000E7416">
      <w:pPr>
        <w:rPr>
          <w:b/>
          <w:color w:val="000000" w:themeColor="text1"/>
          <w:sz w:val="28"/>
          <w:szCs w:val="28"/>
          <w:u w:val="single"/>
        </w:rPr>
      </w:pPr>
      <w:r w:rsidRPr="00E627D2">
        <w:rPr>
          <w:b/>
          <w:color w:val="000000" w:themeColor="text1"/>
          <w:sz w:val="28"/>
          <w:szCs w:val="28"/>
          <w:u w:val="single"/>
        </w:rPr>
        <w:t>Перспективы развития работы с кадрами:</w:t>
      </w:r>
    </w:p>
    <w:p w:rsidR="006B30C1" w:rsidRPr="00E627D2" w:rsidRDefault="006B30C1" w:rsidP="000E7416">
      <w:pPr>
        <w:rPr>
          <w:b/>
          <w:color w:val="000000" w:themeColor="text1"/>
          <w:sz w:val="28"/>
          <w:szCs w:val="28"/>
          <w:u w:val="single"/>
        </w:rPr>
      </w:pPr>
    </w:p>
    <w:p w:rsidR="00F01969" w:rsidRPr="00E627D2" w:rsidRDefault="000E7416" w:rsidP="00F01969">
      <w:pPr>
        <w:pStyle w:val="ab"/>
        <w:numPr>
          <w:ilvl w:val="0"/>
          <w:numId w:val="45"/>
        </w:numPr>
        <w:spacing w:line="232" w:lineRule="auto"/>
        <w:ind w:right="180"/>
        <w:jc w:val="both"/>
        <w:rPr>
          <w:color w:val="000000" w:themeColor="text1"/>
          <w:sz w:val="28"/>
          <w:szCs w:val="28"/>
        </w:rPr>
      </w:pPr>
      <w:r w:rsidRPr="00E627D2">
        <w:rPr>
          <w:color w:val="000000" w:themeColor="text1"/>
          <w:sz w:val="28"/>
          <w:szCs w:val="28"/>
        </w:rPr>
        <w:t>повышение профессиональной компетентности педагогов и развертывание их творческого потенциала через участие в инновационной деятельности, семинарах, научно-практических конференциях</w:t>
      </w:r>
      <w:r w:rsidR="00F01969" w:rsidRPr="00E627D2">
        <w:rPr>
          <w:color w:val="000000" w:themeColor="text1"/>
          <w:sz w:val="28"/>
          <w:szCs w:val="28"/>
        </w:rPr>
        <w:t>;</w:t>
      </w:r>
    </w:p>
    <w:p w:rsidR="00F01969" w:rsidRPr="00E627D2" w:rsidRDefault="000E7416" w:rsidP="00F01969">
      <w:pPr>
        <w:pStyle w:val="ab"/>
        <w:numPr>
          <w:ilvl w:val="0"/>
          <w:numId w:val="45"/>
        </w:numPr>
        <w:spacing w:line="232" w:lineRule="auto"/>
        <w:ind w:right="180"/>
        <w:jc w:val="both"/>
        <w:rPr>
          <w:color w:val="000000" w:themeColor="text1"/>
          <w:sz w:val="28"/>
          <w:szCs w:val="28"/>
        </w:rPr>
      </w:pPr>
      <w:r w:rsidRPr="00E627D2">
        <w:rPr>
          <w:bCs/>
          <w:color w:val="000000" w:themeColor="text1"/>
          <w:sz w:val="28"/>
          <w:szCs w:val="28"/>
        </w:rPr>
        <w:t>мотивация педагогов к участию в  профессиональных конкурсах педагогического мастерства;</w:t>
      </w:r>
    </w:p>
    <w:p w:rsidR="000E7416" w:rsidRPr="00E627D2" w:rsidRDefault="000E7416" w:rsidP="00F01969">
      <w:pPr>
        <w:pStyle w:val="ab"/>
        <w:numPr>
          <w:ilvl w:val="0"/>
          <w:numId w:val="45"/>
        </w:numPr>
        <w:spacing w:line="232" w:lineRule="auto"/>
        <w:ind w:right="180"/>
        <w:jc w:val="both"/>
        <w:rPr>
          <w:color w:val="000000" w:themeColor="text1"/>
          <w:sz w:val="28"/>
          <w:szCs w:val="28"/>
        </w:rPr>
      </w:pPr>
      <w:r w:rsidRPr="00E627D2">
        <w:rPr>
          <w:color w:val="000000" w:themeColor="text1"/>
          <w:sz w:val="28"/>
          <w:szCs w:val="28"/>
        </w:rPr>
        <w:t>привлечение педагогов ДОУ</w:t>
      </w:r>
      <w:r w:rsidRPr="00E627D2">
        <w:rPr>
          <w:bCs/>
          <w:color w:val="000000" w:themeColor="text1"/>
          <w:sz w:val="28"/>
          <w:szCs w:val="28"/>
        </w:rPr>
        <w:t xml:space="preserve"> к прохождению процедуры аттестации на первую и высшую квалификационную категорию.</w:t>
      </w:r>
    </w:p>
    <w:p w:rsidR="002B790D" w:rsidRPr="00105581" w:rsidRDefault="00687AF6" w:rsidP="002B790D">
      <w:p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8"/>
          <w:szCs w:val="28"/>
        </w:rPr>
      </w:pPr>
      <w:r w:rsidRPr="00687AF6">
        <w:rPr>
          <w:b/>
          <w:sz w:val="28"/>
          <w:szCs w:val="28"/>
        </w:rPr>
        <w:t>2</w:t>
      </w:r>
      <w:r w:rsidR="00C4351F">
        <w:rPr>
          <w:b/>
          <w:sz w:val="28"/>
          <w:szCs w:val="28"/>
        </w:rPr>
        <w:t>.</w:t>
      </w:r>
      <w:r w:rsidRPr="00687AF6">
        <w:rPr>
          <w:b/>
          <w:sz w:val="28"/>
          <w:szCs w:val="28"/>
        </w:rPr>
        <w:t>5</w:t>
      </w:r>
      <w:r w:rsidR="004E59BB">
        <w:rPr>
          <w:b/>
          <w:sz w:val="28"/>
          <w:szCs w:val="28"/>
        </w:rPr>
        <w:t>.</w:t>
      </w:r>
      <w:r w:rsidR="002B790D" w:rsidRPr="00105581">
        <w:rPr>
          <w:b/>
          <w:sz w:val="28"/>
          <w:szCs w:val="28"/>
        </w:rPr>
        <w:t>Определение возможных путей решения проблем</w:t>
      </w:r>
    </w:p>
    <w:p w:rsidR="002B790D" w:rsidRPr="00105581" w:rsidRDefault="002B790D" w:rsidP="002B790D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05581">
        <w:rPr>
          <w:sz w:val="28"/>
          <w:szCs w:val="28"/>
        </w:rPr>
        <w:t>Таким образом, осуществляя проблемный анализ от результата к процессу и условиям, необходимы системные изменения в образовательном учреждении и в формировании компетенций вы</w:t>
      </w:r>
      <w:r w:rsidRPr="00105581">
        <w:rPr>
          <w:sz w:val="28"/>
          <w:szCs w:val="28"/>
        </w:rPr>
        <w:softHyphen/>
        <w:t>пускника ДОУ.</w:t>
      </w:r>
    </w:p>
    <w:p w:rsidR="002B790D" w:rsidRPr="00105581" w:rsidRDefault="004B2E7C" w:rsidP="002B790D">
      <w:pPr>
        <w:shd w:val="clear" w:color="auto" w:fill="FFFFFF"/>
        <w:autoSpaceDE w:val="0"/>
        <w:autoSpaceDN w:val="0"/>
        <w:adjustRightInd w:val="0"/>
        <w:spacing w:after="120"/>
        <w:ind w:firstLine="567"/>
        <w:jc w:val="both"/>
        <w:rPr>
          <w:sz w:val="28"/>
          <w:szCs w:val="28"/>
        </w:rPr>
      </w:pPr>
      <w:r w:rsidRPr="00105581">
        <w:rPr>
          <w:sz w:val="28"/>
          <w:szCs w:val="28"/>
        </w:rPr>
        <w:lastRenderedPageBreak/>
        <w:t xml:space="preserve">Программа развития  </w:t>
      </w:r>
      <w:r w:rsidR="008369C1" w:rsidRPr="00105581">
        <w:rPr>
          <w:sz w:val="28"/>
          <w:szCs w:val="28"/>
        </w:rPr>
        <w:t>на 2019-2023</w:t>
      </w:r>
      <w:r w:rsidR="002B790D" w:rsidRPr="00105581">
        <w:rPr>
          <w:sz w:val="28"/>
          <w:szCs w:val="28"/>
        </w:rPr>
        <w:t xml:space="preserve">  </w:t>
      </w:r>
      <w:proofErr w:type="spellStart"/>
      <w:r w:rsidR="002B790D" w:rsidRPr="00105581">
        <w:rPr>
          <w:sz w:val="28"/>
          <w:szCs w:val="28"/>
        </w:rPr>
        <w:t>г.г</w:t>
      </w:r>
      <w:proofErr w:type="spellEnd"/>
      <w:r w:rsidR="002B790D" w:rsidRPr="00105581">
        <w:rPr>
          <w:sz w:val="28"/>
          <w:szCs w:val="28"/>
        </w:rPr>
        <w:t xml:space="preserve">. призвана осуществить переход от актуального развития ДОУ к </w:t>
      </w:r>
      <w:proofErr w:type="gramStart"/>
      <w:r w:rsidR="002B790D" w:rsidRPr="00105581">
        <w:rPr>
          <w:sz w:val="28"/>
          <w:szCs w:val="28"/>
        </w:rPr>
        <w:t>инновационному</w:t>
      </w:r>
      <w:proofErr w:type="gramEnd"/>
      <w:r w:rsidR="002B790D" w:rsidRPr="00105581">
        <w:rPr>
          <w:sz w:val="28"/>
          <w:szCs w:val="28"/>
        </w:rPr>
        <w:t xml:space="preserve"> постепенно, исключая стрессы и перегруженность деятельности, тем самым делая этот переход психологически комфортным для всех участников </w:t>
      </w:r>
      <w:r w:rsidR="00913116" w:rsidRPr="00105581">
        <w:rPr>
          <w:sz w:val="28"/>
          <w:szCs w:val="28"/>
        </w:rPr>
        <w:t>образовательного</w:t>
      </w:r>
      <w:r w:rsidR="002B790D" w:rsidRPr="00105581">
        <w:rPr>
          <w:sz w:val="28"/>
          <w:szCs w:val="28"/>
        </w:rPr>
        <w:t xml:space="preserve"> процесса.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86"/>
        <w:gridCol w:w="7078"/>
      </w:tblGrid>
      <w:tr w:rsidR="002B790D" w:rsidRPr="00105581" w:rsidTr="006B30C1">
        <w:tc>
          <w:tcPr>
            <w:tcW w:w="2386" w:type="dxa"/>
          </w:tcPr>
          <w:p w:rsidR="002B790D" w:rsidRPr="00105581" w:rsidRDefault="002B790D" w:rsidP="002B790D">
            <w:pPr>
              <w:shd w:val="clear" w:color="auto" w:fill="FFFFFF"/>
              <w:autoSpaceDE w:val="0"/>
              <w:autoSpaceDN w:val="0"/>
              <w:adjustRightInd w:val="0"/>
              <w:ind w:right="-108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Направления деятельности, подвергшиеся анализу</w:t>
            </w:r>
          </w:p>
        </w:tc>
        <w:tc>
          <w:tcPr>
            <w:tcW w:w="7078" w:type="dxa"/>
          </w:tcPr>
          <w:p w:rsidR="002B790D" w:rsidRPr="00105581" w:rsidRDefault="002B790D" w:rsidP="002B790D">
            <w:pPr>
              <w:shd w:val="clear" w:color="auto" w:fill="FFFFFF"/>
              <w:autoSpaceDE w:val="0"/>
              <w:autoSpaceDN w:val="0"/>
              <w:adjustRightInd w:val="0"/>
              <w:ind w:right="-108"/>
              <w:jc w:val="center"/>
              <w:rPr>
                <w:sz w:val="28"/>
                <w:szCs w:val="28"/>
              </w:rPr>
            </w:pPr>
          </w:p>
          <w:p w:rsidR="002B790D" w:rsidRPr="00105581" w:rsidRDefault="002B790D" w:rsidP="002B790D">
            <w:pPr>
              <w:shd w:val="clear" w:color="auto" w:fill="FFFFFF"/>
              <w:autoSpaceDE w:val="0"/>
              <w:autoSpaceDN w:val="0"/>
              <w:adjustRightInd w:val="0"/>
              <w:ind w:right="-108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Возможные пути решения</w:t>
            </w:r>
          </w:p>
        </w:tc>
      </w:tr>
      <w:tr w:rsidR="002B790D" w:rsidRPr="00105581" w:rsidTr="006B30C1">
        <w:tc>
          <w:tcPr>
            <w:tcW w:w="2386" w:type="dxa"/>
          </w:tcPr>
          <w:p w:rsidR="002B790D" w:rsidRPr="00105581" w:rsidRDefault="002B790D" w:rsidP="00037767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105581">
              <w:rPr>
                <w:bCs/>
                <w:sz w:val="28"/>
                <w:szCs w:val="28"/>
              </w:rPr>
              <w:t>Анализ результатов охраны и укрепления физического и психического здоровья воспитанников</w:t>
            </w:r>
          </w:p>
        </w:tc>
        <w:tc>
          <w:tcPr>
            <w:tcW w:w="7078" w:type="dxa"/>
          </w:tcPr>
          <w:p w:rsidR="002B790D" w:rsidRPr="00105581" w:rsidRDefault="008369C1" w:rsidP="00C46CF0">
            <w:pPr>
              <w:numPr>
                <w:ilvl w:val="0"/>
                <w:numId w:val="6"/>
              </w:numPr>
              <w:shd w:val="clear" w:color="auto" w:fill="FFFFFF"/>
              <w:tabs>
                <w:tab w:val="num" w:pos="24"/>
                <w:tab w:val="num" w:pos="308"/>
              </w:tabs>
              <w:autoSpaceDE w:val="0"/>
              <w:autoSpaceDN w:val="0"/>
              <w:adjustRightInd w:val="0"/>
              <w:ind w:left="24" w:firstLine="10"/>
              <w:jc w:val="both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С</w:t>
            </w:r>
            <w:r w:rsidR="002B790D" w:rsidRPr="00105581">
              <w:rPr>
                <w:sz w:val="28"/>
                <w:szCs w:val="28"/>
              </w:rPr>
              <w:t>овершенствовать</w:t>
            </w:r>
            <w:r w:rsidRPr="00105581">
              <w:rPr>
                <w:sz w:val="28"/>
                <w:szCs w:val="28"/>
              </w:rPr>
              <w:t xml:space="preserve"> работу по оздоровлению </w:t>
            </w:r>
            <w:r w:rsidR="002B790D" w:rsidRPr="00105581">
              <w:rPr>
                <w:sz w:val="28"/>
                <w:szCs w:val="28"/>
              </w:rPr>
              <w:t>с учётом  динамики разв</w:t>
            </w:r>
            <w:r w:rsidR="00ED692C" w:rsidRPr="00105581">
              <w:rPr>
                <w:sz w:val="28"/>
                <w:szCs w:val="28"/>
              </w:rPr>
              <w:t>ития ребёнка и возможностей ДОУ.</w:t>
            </w:r>
          </w:p>
          <w:p w:rsidR="002B790D" w:rsidRPr="00105581" w:rsidRDefault="002B790D" w:rsidP="00A70968">
            <w:pPr>
              <w:shd w:val="clear" w:color="auto" w:fill="FFFFFF"/>
              <w:autoSpaceDE w:val="0"/>
              <w:autoSpaceDN w:val="0"/>
              <w:adjustRightInd w:val="0"/>
              <w:ind w:left="34"/>
              <w:jc w:val="both"/>
              <w:rPr>
                <w:sz w:val="28"/>
                <w:szCs w:val="28"/>
              </w:rPr>
            </w:pPr>
          </w:p>
        </w:tc>
      </w:tr>
      <w:tr w:rsidR="002B790D" w:rsidRPr="00105581" w:rsidTr="006B30C1">
        <w:tc>
          <w:tcPr>
            <w:tcW w:w="2386" w:type="dxa"/>
          </w:tcPr>
          <w:p w:rsidR="002B790D" w:rsidRPr="00105581" w:rsidRDefault="002B790D" w:rsidP="002B790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105581">
              <w:rPr>
                <w:bCs/>
                <w:sz w:val="28"/>
                <w:szCs w:val="28"/>
              </w:rPr>
              <w:t>Анализ результатов образовательного процесса в ДОУ</w:t>
            </w:r>
          </w:p>
          <w:p w:rsidR="002B790D" w:rsidRPr="00105581" w:rsidRDefault="002B790D" w:rsidP="002B790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78" w:type="dxa"/>
          </w:tcPr>
          <w:p w:rsidR="00CC6806" w:rsidRPr="00105581" w:rsidRDefault="00CC6806" w:rsidP="00C46CF0">
            <w:pPr>
              <w:numPr>
                <w:ilvl w:val="0"/>
                <w:numId w:val="8"/>
              </w:numPr>
              <w:shd w:val="clear" w:color="auto" w:fill="FFFFFF"/>
              <w:tabs>
                <w:tab w:val="num" w:pos="24"/>
                <w:tab w:val="num" w:pos="308"/>
              </w:tabs>
              <w:autoSpaceDE w:val="0"/>
              <w:autoSpaceDN w:val="0"/>
              <w:adjustRightInd w:val="0"/>
              <w:ind w:left="24" w:firstLine="10"/>
              <w:jc w:val="both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принять участие в деятельности региональной инновационной площадки «Апробация технологии интеллектуально-творческого развития дошкольников «Сказочные лабиринты игры» В.В.</w:t>
            </w:r>
            <w:r w:rsidR="00913116" w:rsidRPr="00105581">
              <w:rPr>
                <w:sz w:val="28"/>
                <w:szCs w:val="28"/>
              </w:rPr>
              <w:t xml:space="preserve"> </w:t>
            </w:r>
            <w:proofErr w:type="spellStart"/>
            <w:r w:rsidRPr="00105581">
              <w:rPr>
                <w:sz w:val="28"/>
                <w:szCs w:val="28"/>
              </w:rPr>
              <w:t>Воскобовича</w:t>
            </w:r>
            <w:proofErr w:type="spellEnd"/>
            <w:r w:rsidRPr="00105581">
              <w:rPr>
                <w:sz w:val="28"/>
                <w:szCs w:val="28"/>
              </w:rPr>
              <w:t xml:space="preserve"> в деятельности ДО</w:t>
            </w:r>
            <w:r w:rsidR="00913116" w:rsidRPr="00105581">
              <w:rPr>
                <w:sz w:val="28"/>
                <w:szCs w:val="28"/>
              </w:rPr>
              <w:t>У</w:t>
            </w:r>
            <w:r w:rsidRPr="00105581">
              <w:rPr>
                <w:sz w:val="28"/>
                <w:szCs w:val="28"/>
              </w:rPr>
              <w:t xml:space="preserve"> Белгородск</w:t>
            </w:r>
            <w:r w:rsidR="00913116" w:rsidRPr="00105581">
              <w:rPr>
                <w:sz w:val="28"/>
                <w:szCs w:val="28"/>
              </w:rPr>
              <w:t>о</w:t>
            </w:r>
            <w:r w:rsidRPr="00105581">
              <w:rPr>
                <w:sz w:val="28"/>
                <w:szCs w:val="28"/>
              </w:rPr>
              <w:t>й области»;</w:t>
            </w:r>
          </w:p>
          <w:p w:rsidR="002B790D" w:rsidRPr="00105581" w:rsidRDefault="00CC6806" w:rsidP="00C46CF0">
            <w:pPr>
              <w:numPr>
                <w:ilvl w:val="0"/>
                <w:numId w:val="8"/>
              </w:numPr>
              <w:shd w:val="clear" w:color="auto" w:fill="FFFFFF"/>
              <w:tabs>
                <w:tab w:val="num" w:pos="24"/>
                <w:tab w:val="num" w:pos="308"/>
              </w:tabs>
              <w:autoSpaceDE w:val="0"/>
              <w:autoSpaceDN w:val="0"/>
              <w:adjustRightInd w:val="0"/>
              <w:ind w:left="24" w:firstLine="10"/>
              <w:jc w:val="both"/>
              <w:rPr>
                <w:color w:val="00B050"/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 xml:space="preserve">  </w:t>
            </w:r>
            <w:r w:rsidR="002B790D" w:rsidRPr="00105581">
              <w:rPr>
                <w:sz w:val="28"/>
                <w:szCs w:val="28"/>
              </w:rPr>
              <w:t>совершенствовать работу педагогического коллектива по развитию у детей коммуникативных навыков, интеллектуальных способностей, умений самостоятельно усваивать знания и способы деятельности для  решения новых задач (проблем), поставленных как взрослым, так и самим собой</w:t>
            </w:r>
            <w:r w:rsidR="002B790D" w:rsidRPr="00105581">
              <w:rPr>
                <w:color w:val="595959" w:themeColor="text1" w:themeTint="A6"/>
                <w:sz w:val="28"/>
                <w:szCs w:val="28"/>
              </w:rPr>
              <w:t>;</w:t>
            </w:r>
          </w:p>
          <w:p w:rsidR="002B790D" w:rsidRPr="00105581" w:rsidRDefault="002B790D" w:rsidP="00C4351F">
            <w:pPr>
              <w:numPr>
                <w:ilvl w:val="0"/>
                <w:numId w:val="5"/>
              </w:numPr>
              <w:shd w:val="clear" w:color="auto" w:fill="FFFFFF"/>
              <w:tabs>
                <w:tab w:val="num" w:pos="24"/>
                <w:tab w:val="num" w:pos="308"/>
              </w:tabs>
              <w:autoSpaceDE w:val="0"/>
              <w:autoSpaceDN w:val="0"/>
              <w:adjustRightInd w:val="0"/>
              <w:ind w:left="24" w:firstLine="10"/>
              <w:jc w:val="both"/>
              <w:rPr>
                <w:sz w:val="28"/>
                <w:szCs w:val="28"/>
              </w:rPr>
            </w:pPr>
            <w:r w:rsidRPr="00AB1388">
              <w:rPr>
                <w:sz w:val="28"/>
                <w:szCs w:val="28"/>
              </w:rPr>
              <w:t xml:space="preserve">осуществлять поиск эффективных путей взаимодействия  (индивидуально ориентированных) с родителями, привлечение их к совместному процессу воспитания, образования, оздоровления, развития детей, используя </w:t>
            </w:r>
            <w:r w:rsidR="005A2945" w:rsidRPr="00D50535">
              <w:rPr>
                <w:color w:val="000000" w:themeColor="text1"/>
                <w:sz w:val="28"/>
                <w:szCs w:val="28"/>
              </w:rPr>
              <w:t>современные технологии (</w:t>
            </w:r>
            <w:proofErr w:type="spellStart"/>
            <w:r w:rsidR="005A2945" w:rsidRPr="00D50535">
              <w:rPr>
                <w:color w:val="000000" w:themeColor="text1"/>
                <w:sz w:val="28"/>
                <w:szCs w:val="28"/>
              </w:rPr>
              <w:t>и</w:t>
            </w:r>
            <w:r w:rsidRPr="00D50535">
              <w:rPr>
                <w:color w:val="000000" w:themeColor="text1"/>
                <w:sz w:val="28"/>
                <w:szCs w:val="28"/>
              </w:rPr>
              <w:t>нтернет-ресурсы</w:t>
            </w:r>
            <w:proofErr w:type="spellEnd"/>
            <w:r w:rsidRPr="00D50535">
              <w:rPr>
                <w:color w:val="000000" w:themeColor="text1"/>
                <w:sz w:val="28"/>
                <w:szCs w:val="28"/>
              </w:rPr>
              <w:t>, участие в разработке и реализации совместных педагогических проектов, участие в управлении ДОУ и др.)</w:t>
            </w:r>
          </w:p>
        </w:tc>
      </w:tr>
      <w:tr w:rsidR="002B790D" w:rsidRPr="00105581" w:rsidTr="006B30C1">
        <w:tc>
          <w:tcPr>
            <w:tcW w:w="2386" w:type="dxa"/>
          </w:tcPr>
          <w:p w:rsidR="002B790D" w:rsidRPr="00105581" w:rsidRDefault="002B790D" w:rsidP="002B790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105581">
              <w:rPr>
                <w:bCs/>
                <w:sz w:val="28"/>
                <w:szCs w:val="28"/>
              </w:rPr>
              <w:t>Анализ кадрового обеспечения образовательного процесса</w:t>
            </w:r>
          </w:p>
        </w:tc>
        <w:tc>
          <w:tcPr>
            <w:tcW w:w="7078" w:type="dxa"/>
          </w:tcPr>
          <w:p w:rsidR="009A6314" w:rsidRPr="00105581" w:rsidRDefault="009A6314" w:rsidP="00C46CF0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  <w:tab w:val="left" w:pos="308"/>
              </w:tabs>
              <w:autoSpaceDE w:val="0"/>
              <w:autoSpaceDN w:val="0"/>
              <w:adjustRightInd w:val="0"/>
              <w:ind w:left="24" w:firstLine="10"/>
              <w:jc w:val="both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создать условия для стабильной работы педагогического коллектива в режиме инновационного развития;</w:t>
            </w:r>
          </w:p>
          <w:p w:rsidR="002B790D" w:rsidRPr="00105581" w:rsidRDefault="002B790D" w:rsidP="00C46CF0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  <w:tab w:val="left" w:pos="308"/>
              </w:tabs>
              <w:autoSpaceDE w:val="0"/>
              <w:autoSpaceDN w:val="0"/>
              <w:adjustRightInd w:val="0"/>
              <w:ind w:left="24" w:firstLine="10"/>
              <w:jc w:val="both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 xml:space="preserve">создать условия для успешной аттестации и увеличения числа педагогов и специалистов с первой квалификационной категорией; </w:t>
            </w:r>
          </w:p>
          <w:p w:rsidR="002B790D" w:rsidRPr="00105581" w:rsidRDefault="002B790D" w:rsidP="00C46CF0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  <w:tab w:val="left" w:pos="308"/>
              </w:tabs>
              <w:autoSpaceDE w:val="0"/>
              <w:autoSpaceDN w:val="0"/>
              <w:adjustRightInd w:val="0"/>
              <w:ind w:left="24" w:firstLine="10"/>
              <w:jc w:val="both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 xml:space="preserve">профессионально и эффективно использовать </w:t>
            </w:r>
            <w:r w:rsidR="008369C1" w:rsidRPr="00105581">
              <w:rPr>
                <w:sz w:val="28"/>
                <w:szCs w:val="28"/>
              </w:rPr>
              <w:t>в работе современные технологии.</w:t>
            </w:r>
          </w:p>
        </w:tc>
      </w:tr>
    </w:tbl>
    <w:p w:rsidR="004E59BB" w:rsidRDefault="004E59BB" w:rsidP="00116DC2">
      <w:pPr>
        <w:shd w:val="clear" w:color="auto" w:fill="FFFFFF"/>
        <w:autoSpaceDE w:val="0"/>
        <w:autoSpaceDN w:val="0"/>
        <w:adjustRightInd w:val="0"/>
        <w:rPr>
          <w:b/>
          <w:sz w:val="28"/>
          <w:szCs w:val="28"/>
        </w:rPr>
      </w:pPr>
    </w:p>
    <w:p w:rsidR="002B790D" w:rsidRPr="00105581" w:rsidRDefault="00687AF6" w:rsidP="002B790D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III</w:t>
      </w:r>
      <w:r w:rsidR="002B790D" w:rsidRPr="00105581">
        <w:rPr>
          <w:b/>
          <w:sz w:val="28"/>
          <w:szCs w:val="28"/>
        </w:rPr>
        <w:t>. Концепция развития ДОУ</w:t>
      </w:r>
    </w:p>
    <w:p w:rsidR="002B790D" w:rsidRPr="00105581" w:rsidRDefault="002B790D" w:rsidP="002B790D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05581">
        <w:rPr>
          <w:sz w:val="28"/>
          <w:szCs w:val="28"/>
        </w:rPr>
        <w:t xml:space="preserve">В настоящее время одним из наиболее перспективных направлений в системе дошкольного образования является поиск путей, обеспечивающих </w:t>
      </w:r>
      <w:r w:rsidR="00B12181" w:rsidRPr="00105581">
        <w:rPr>
          <w:sz w:val="28"/>
          <w:szCs w:val="28"/>
        </w:rPr>
        <w:t>ин</w:t>
      </w:r>
      <w:r w:rsidR="00CC6806" w:rsidRPr="00105581">
        <w:rPr>
          <w:sz w:val="28"/>
          <w:szCs w:val="28"/>
        </w:rPr>
        <w:t>н</w:t>
      </w:r>
      <w:r w:rsidR="00B12181" w:rsidRPr="00105581">
        <w:rPr>
          <w:sz w:val="28"/>
          <w:szCs w:val="28"/>
        </w:rPr>
        <w:t>овацию</w:t>
      </w:r>
      <w:r w:rsidRPr="00105581">
        <w:rPr>
          <w:sz w:val="28"/>
          <w:szCs w:val="28"/>
        </w:rPr>
        <w:t xml:space="preserve"> образовательного процесса, ориентированного на развитие личности и предусматривающего в своей основе личностно-ориентированную модель образования. Это предполагает существование между взрослыми и детьми отношений сотрудничества и партнерства, нацеливает работников образовательных учреждений на творческое отношение к своей деятельности, формирует у них потребность к постоянному саморазвитию и </w:t>
      </w:r>
      <w:proofErr w:type="spellStart"/>
      <w:r w:rsidRPr="00105581">
        <w:rPr>
          <w:sz w:val="28"/>
          <w:szCs w:val="28"/>
        </w:rPr>
        <w:t>самостановлению</w:t>
      </w:r>
      <w:proofErr w:type="spellEnd"/>
      <w:r w:rsidRPr="00105581">
        <w:rPr>
          <w:sz w:val="28"/>
          <w:szCs w:val="28"/>
        </w:rPr>
        <w:t>.</w:t>
      </w:r>
    </w:p>
    <w:p w:rsidR="002B790D" w:rsidRPr="00105581" w:rsidRDefault="002B790D" w:rsidP="002B790D">
      <w:pPr>
        <w:ind w:firstLine="426"/>
        <w:jc w:val="both"/>
        <w:rPr>
          <w:rFonts w:cs="Calibri"/>
          <w:sz w:val="28"/>
          <w:szCs w:val="28"/>
        </w:rPr>
      </w:pPr>
      <w:r w:rsidRPr="00105581">
        <w:rPr>
          <w:rFonts w:cs="Calibri"/>
          <w:b/>
          <w:sz w:val="28"/>
          <w:szCs w:val="28"/>
        </w:rPr>
        <w:t>Миссия детского сада</w:t>
      </w:r>
      <w:r w:rsidRPr="00105581">
        <w:rPr>
          <w:rFonts w:cs="Calibri"/>
          <w:sz w:val="28"/>
          <w:szCs w:val="28"/>
        </w:rPr>
        <w:t xml:space="preserve"> – в объединении усилий ДОУ и семьи для создания условий, способствующих полноценному развитию ребёнка в соответствии с его индивидуальными особенностями, склонностями и интересами.</w:t>
      </w:r>
    </w:p>
    <w:p w:rsidR="002B790D" w:rsidRPr="00105581" w:rsidRDefault="002B790D" w:rsidP="002B790D">
      <w:pPr>
        <w:ind w:firstLine="426"/>
        <w:jc w:val="both"/>
        <w:rPr>
          <w:rFonts w:cs="Calibri"/>
          <w:sz w:val="28"/>
          <w:szCs w:val="28"/>
        </w:rPr>
      </w:pPr>
      <w:r w:rsidRPr="00105581">
        <w:rPr>
          <w:rFonts w:cs="Calibri"/>
          <w:sz w:val="28"/>
          <w:szCs w:val="28"/>
        </w:rPr>
        <w:t xml:space="preserve">Это будет обеспечиваться индивидуализацией образовательного процесса </w:t>
      </w:r>
      <w:proofErr w:type="gramStart"/>
      <w:r w:rsidRPr="00105581">
        <w:rPr>
          <w:rFonts w:cs="Calibri"/>
          <w:sz w:val="28"/>
          <w:szCs w:val="28"/>
        </w:rPr>
        <w:t>через</w:t>
      </w:r>
      <w:proofErr w:type="gramEnd"/>
      <w:r w:rsidRPr="00105581">
        <w:rPr>
          <w:rFonts w:cs="Calibri"/>
          <w:sz w:val="28"/>
          <w:szCs w:val="28"/>
        </w:rPr>
        <w:t>:</w:t>
      </w:r>
    </w:p>
    <w:p w:rsidR="002B790D" w:rsidRPr="00105581" w:rsidRDefault="002B790D" w:rsidP="00C46CF0">
      <w:pPr>
        <w:numPr>
          <w:ilvl w:val="0"/>
          <w:numId w:val="16"/>
        </w:numPr>
        <w:ind w:left="0" w:firstLine="426"/>
        <w:contextualSpacing/>
        <w:jc w:val="both"/>
        <w:rPr>
          <w:rFonts w:cs="Calibri"/>
          <w:sz w:val="28"/>
          <w:szCs w:val="28"/>
        </w:rPr>
      </w:pPr>
      <w:r w:rsidRPr="00105581">
        <w:rPr>
          <w:rFonts w:cs="Calibri"/>
          <w:sz w:val="28"/>
          <w:szCs w:val="28"/>
        </w:rPr>
        <w:t>создание условий для свободного выбора детьми деятельности, участников совместной деятельности;</w:t>
      </w:r>
    </w:p>
    <w:p w:rsidR="002B790D" w:rsidRPr="00105581" w:rsidRDefault="002B790D" w:rsidP="00C46CF0">
      <w:pPr>
        <w:numPr>
          <w:ilvl w:val="0"/>
          <w:numId w:val="16"/>
        </w:numPr>
        <w:ind w:left="0" w:firstLine="426"/>
        <w:contextualSpacing/>
        <w:jc w:val="both"/>
        <w:rPr>
          <w:rFonts w:cs="Calibri"/>
          <w:sz w:val="28"/>
          <w:szCs w:val="28"/>
        </w:rPr>
      </w:pPr>
      <w:r w:rsidRPr="00105581">
        <w:rPr>
          <w:rFonts w:cs="Calibri"/>
          <w:sz w:val="28"/>
          <w:szCs w:val="28"/>
        </w:rPr>
        <w:t>создание условий для принятия детьми решений, выражения своих чувств и мыслей;</w:t>
      </w:r>
    </w:p>
    <w:p w:rsidR="002B790D" w:rsidRPr="00105581" w:rsidRDefault="002B790D" w:rsidP="00C46CF0">
      <w:pPr>
        <w:numPr>
          <w:ilvl w:val="0"/>
          <w:numId w:val="16"/>
        </w:numPr>
        <w:ind w:left="0" w:firstLine="426"/>
        <w:contextualSpacing/>
        <w:jc w:val="both"/>
        <w:rPr>
          <w:rFonts w:cs="Calibri"/>
          <w:sz w:val="28"/>
          <w:szCs w:val="28"/>
        </w:rPr>
      </w:pPr>
      <w:proofErr w:type="spellStart"/>
      <w:r w:rsidRPr="00BC5314">
        <w:rPr>
          <w:rFonts w:cs="Calibri"/>
          <w:sz w:val="28"/>
          <w:szCs w:val="28"/>
        </w:rPr>
        <w:t>недирективную</w:t>
      </w:r>
      <w:proofErr w:type="spellEnd"/>
      <w:r w:rsidR="00BC5314" w:rsidRPr="00BC5314">
        <w:rPr>
          <w:rFonts w:cs="Calibri"/>
          <w:sz w:val="28"/>
          <w:szCs w:val="28"/>
        </w:rPr>
        <w:t xml:space="preserve"> </w:t>
      </w:r>
      <w:r w:rsidRPr="00105581">
        <w:rPr>
          <w:rFonts w:cs="Calibri"/>
          <w:sz w:val="28"/>
          <w:szCs w:val="28"/>
        </w:rPr>
        <w:t>помощь детям, поддержку детской инициативы и самостоятельности в разных видах деятельности.</w:t>
      </w:r>
    </w:p>
    <w:p w:rsidR="002B790D" w:rsidRPr="00105581" w:rsidRDefault="002B790D" w:rsidP="002B790D">
      <w:pPr>
        <w:ind w:firstLine="426"/>
        <w:jc w:val="both"/>
        <w:rPr>
          <w:rFonts w:cs="Calibri"/>
          <w:sz w:val="28"/>
          <w:szCs w:val="28"/>
        </w:rPr>
      </w:pPr>
      <w:r w:rsidRPr="00105581">
        <w:rPr>
          <w:rFonts w:cs="Calibri"/>
          <w:sz w:val="28"/>
          <w:szCs w:val="28"/>
        </w:rPr>
        <w:t>Обеспечение эмоционального благополучия будет достигаться посредством:</w:t>
      </w:r>
    </w:p>
    <w:p w:rsidR="002B790D" w:rsidRPr="00105581" w:rsidRDefault="002B790D" w:rsidP="00C46CF0">
      <w:pPr>
        <w:numPr>
          <w:ilvl w:val="0"/>
          <w:numId w:val="17"/>
        </w:numPr>
        <w:ind w:left="0" w:firstLine="426"/>
        <w:contextualSpacing/>
        <w:jc w:val="both"/>
        <w:rPr>
          <w:rFonts w:cs="Calibri"/>
          <w:sz w:val="28"/>
          <w:szCs w:val="28"/>
        </w:rPr>
      </w:pPr>
      <w:r w:rsidRPr="00105581">
        <w:rPr>
          <w:rFonts w:cs="Calibri"/>
          <w:sz w:val="28"/>
          <w:szCs w:val="28"/>
        </w:rPr>
        <w:t>уважительного отношения к каждому ребёнку, к его чувствам и потребностям;</w:t>
      </w:r>
    </w:p>
    <w:p w:rsidR="002B790D" w:rsidRPr="00105581" w:rsidRDefault="002B790D" w:rsidP="00C46CF0">
      <w:pPr>
        <w:numPr>
          <w:ilvl w:val="0"/>
          <w:numId w:val="17"/>
        </w:numPr>
        <w:ind w:left="0" w:firstLine="426"/>
        <w:contextualSpacing/>
        <w:jc w:val="both"/>
        <w:rPr>
          <w:rFonts w:cs="Calibri"/>
          <w:sz w:val="28"/>
          <w:szCs w:val="28"/>
        </w:rPr>
      </w:pPr>
      <w:r w:rsidRPr="00105581">
        <w:rPr>
          <w:rFonts w:cs="Calibri"/>
          <w:sz w:val="28"/>
          <w:szCs w:val="28"/>
        </w:rPr>
        <w:t>непосредственно</w:t>
      </w:r>
      <w:r w:rsidR="00B3794F" w:rsidRPr="00105581">
        <w:rPr>
          <w:rFonts w:cs="Calibri"/>
          <w:sz w:val="28"/>
          <w:szCs w:val="28"/>
        </w:rPr>
        <w:t>го общения</w:t>
      </w:r>
      <w:r w:rsidRPr="00105581">
        <w:rPr>
          <w:rFonts w:cs="Calibri"/>
          <w:sz w:val="28"/>
          <w:szCs w:val="28"/>
        </w:rPr>
        <w:t xml:space="preserve"> с каждым ребёнком;</w:t>
      </w:r>
    </w:p>
    <w:p w:rsidR="002B790D" w:rsidRPr="00105581" w:rsidRDefault="002B790D" w:rsidP="00C46CF0">
      <w:pPr>
        <w:numPr>
          <w:ilvl w:val="0"/>
          <w:numId w:val="17"/>
        </w:numPr>
        <w:ind w:left="0" w:firstLine="426"/>
        <w:contextualSpacing/>
        <w:jc w:val="both"/>
        <w:rPr>
          <w:rFonts w:cs="Calibri"/>
          <w:sz w:val="28"/>
          <w:szCs w:val="28"/>
        </w:rPr>
      </w:pPr>
      <w:r w:rsidRPr="00105581">
        <w:rPr>
          <w:rFonts w:cs="Calibri"/>
          <w:sz w:val="28"/>
          <w:szCs w:val="28"/>
        </w:rPr>
        <w:t xml:space="preserve">создания условий для доброжелательных отношений между детьми. </w:t>
      </w:r>
    </w:p>
    <w:p w:rsidR="002B790D" w:rsidRPr="00105581" w:rsidRDefault="002B790D" w:rsidP="002B790D">
      <w:pPr>
        <w:spacing w:before="120"/>
        <w:ind w:firstLine="426"/>
        <w:jc w:val="both"/>
        <w:rPr>
          <w:rFonts w:cs="Calibri"/>
          <w:sz w:val="28"/>
          <w:szCs w:val="28"/>
        </w:rPr>
      </w:pPr>
      <w:r w:rsidRPr="00105581">
        <w:rPr>
          <w:rFonts w:cs="Calibri"/>
          <w:b/>
          <w:sz w:val="28"/>
          <w:szCs w:val="28"/>
        </w:rPr>
        <w:t>Философия жизнедеятельности</w:t>
      </w:r>
      <w:r w:rsidR="008E207B" w:rsidRPr="00105581">
        <w:rPr>
          <w:rFonts w:cs="Calibri"/>
          <w:sz w:val="28"/>
          <w:szCs w:val="28"/>
        </w:rPr>
        <w:t xml:space="preserve"> </w:t>
      </w:r>
      <w:r w:rsidR="00B3794F" w:rsidRPr="00105581">
        <w:rPr>
          <w:rFonts w:cs="Calibri"/>
          <w:sz w:val="28"/>
          <w:szCs w:val="28"/>
        </w:rPr>
        <w:t xml:space="preserve"> </w:t>
      </w:r>
      <w:r w:rsidRPr="006B30C1">
        <w:rPr>
          <w:rFonts w:cs="Calibri"/>
          <w:b/>
          <w:sz w:val="28"/>
          <w:szCs w:val="28"/>
        </w:rPr>
        <w:t xml:space="preserve">ДОУ </w:t>
      </w:r>
    </w:p>
    <w:p w:rsidR="002B790D" w:rsidRPr="00105581" w:rsidRDefault="002B790D" w:rsidP="002B790D">
      <w:pPr>
        <w:ind w:firstLine="426"/>
        <w:jc w:val="both"/>
        <w:rPr>
          <w:rFonts w:cs="Calibri"/>
          <w:sz w:val="28"/>
          <w:szCs w:val="28"/>
        </w:rPr>
      </w:pPr>
      <w:r w:rsidRPr="00105581">
        <w:rPr>
          <w:rFonts w:cs="Calibri"/>
          <w:sz w:val="28"/>
          <w:szCs w:val="28"/>
        </w:rPr>
        <w:t>Философия – это понимание смысла жизнедеятельности ДОУ через особую систему знаний и ценностей.</w:t>
      </w:r>
    </w:p>
    <w:p w:rsidR="002B790D" w:rsidRPr="00105581" w:rsidRDefault="002B790D" w:rsidP="002B790D">
      <w:pPr>
        <w:ind w:firstLine="426"/>
        <w:jc w:val="both"/>
        <w:rPr>
          <w:rFonts w:cs="Calibri"/>
          <w:sz w:val="28"/>
          <w:szCs w:val="28"/>
        </w:rPr>
      </w:pPr>
      <w:r w:rsidRPr="00105581">
        <w:rPr>
          <w:rFonts w:cs="Calibri"/>
          <w:i/>
          <w:sz w:val="28"/>
          <w:szCs w:val="28"/>
        </w:rPr>
        <w:t>Индивидуализация:</w:t>
      </w:r>
      <w:r w:rsidRPr="00105581">
        <w:rPr>
          <w:rFonts w:cs="Calibri"/>
          <w:sz w:val="28"/>
          <w:szCs w:val="28"/>
        </w:rPr>
        <w:t xml:space="preserve"> взаимодействие всех участников образовательного процесса, ориентированное на интересы и возможности каждого. В </w:t>
      </w:r>
      <w:proofErr w:type="gramStart"/>
      <w:r w:rsidRPr="00105581">
        <w:rPr>
          <w:rFonts w:cs="Calibri"/>
          <w:sz w:val="28"/>
          <w:szCs w:val="28"/>
        </w:rPr>
        <w:t>нашем</w:t>
      </w:r>
      <w:proofErr w:type="gramEnd"/>
      <w:r w:rsidRPr="00105581">
        <w:rPr>
          <w:rFonts w:cs="Calibri"/>
          <w:sz w:val="28"/>
          <w:szCs w:val="28"/>
        </w:rPr>
        <w:t xml:space="preserve"> ДОУ мы стремимся создать условия для развития индивидуальных способностей, раскрытия заложенного природой потенциала, возможности самореализации.</w:t>
      </w:r>
    </w:p>
    <w:p w:rsidR="002B790D" w:rsidRPr="00105581" w:rsidRDefault="002B790D" w:rsidP="002B790D">
      <w:pPr>
        <w:ind w:firstLine="426"/>
        <w:jc w:val="both"/>
        <w:rPr>
          <w:rFonts w:cs="Calibri"/>
          <w:sz w:val="28"/>
          <w:szCs w:val="28"/>
        </w:rPr>
      </w:pPr>
      <w:r w:rsidRPr="00105581">
        <w:rPr>
          <w:rFonts w:cs="Calibri"/>
          <w:i/>
          <w:sz w:val="28"/>
          <w:szCs w:val="28"/>
        </w:rPr>
        <w:t>Здоровье:</w:t>
      </w:r>
      <w:r w:rsidRPr="00105581">
        <w:rPr>
          <w:rFonts w:cs="Calibri"/>
          <w:sz w:val="28"/>
          <w:szCs w:val="28"/>
        </w:rPr>
        <w:t xml:space="preserve"> это состояние полного физического, психического и социального благополучия - состояние гармонии.  Наличие здоровья у человека – результат ведения им здорового образа жизни. Очень важно не только создавать условия для ведения здорового образа жизни, но и воспитывать на своём примере. Поэтому мы стремимся приобщить к ведению здорового образа жизни не только детей, но и их род</w:t>
      </w:r>
      <w:r w:rsidR="00B3794F" w:rsidRPr="00105581">
        <w:rPr>
          <w:rFonts w:cs="Calibri"/>
          <w:sz w:val="28"/>
          <w:szCs w:val="28"/>
        </w:rPr>
        <w:t>ителей</w:t>
      </w:r>
      <w:r w:rsidRPr="00105581">
        <w:rPr>
          <w:rFonts w:cs="Calibri"/>
          <w:sz w:val="28"/>
          <w:szCs w:val="28"/>
        </w:rPr>
        <w:t>, а также всех сотрудников ДОУ.</w:t>
      </w:r>
    </w:p>
    <w:p w:rsidR="002B790D" w:rsidRPr="00105581" w:rsidRDefault="002B790D" w:rsidP="002B790D">
      <w:pPr>
        <w:ind w:firstLine="426"/>
        <w:jc w:val="both"/>
        <w:rPr>
          <w:rFonts w:cs="Calibri"/>
          <w:sz w:val="28"/>
          <w:szCs w:val="28"/>
        </w:rPr>
      </w:pPr>
      <w:r w:rsidRPr="00105581">
        <w:rPr>
          <w:rFonts w:cs="Calibri"/>
          <w:i/>
          <w:sz w:val="28"/>
          <w:szCs w:val="28"/>
        </w:rPr>
        <w:lastRenderedPageBreak/>
        <w:t>Семья:</w:t>
      </w:r>
      <w:r w:rsidRPr="00105581">
        <w:rPr>
          <w:rFonts w:cs="Calibri"/>
          <w:sz w:val="28"/>
          <w:szCs w:val="28"/>
        </w:rPr>
        <w:t xml:space="preserve"> в ней ребёнок находится в течение длительного периода своей жизни и по длительности своего воздействия на личность ни один из институтов воспитания не может сравниться с семьёй.</w:t>
      </w:r>
      <w:r w:rsidRPr="00105581">
        <w:rPr>
          <w:rFonts w:cs="Calibri"/>
          <w:color w:val="00B0F0"/>
          <w:sz w:val="28"/>
          <w:szCs w:val="28"/>
        </w:rPr>
        <w:t xml:space="preserve"> </w:t>
      </w:r>
      <w:r w:rsidRPr="00105581">
        <w:rPr>
          <w:rFonts w:cs="Calibri"/>
          <w:sz w:val="28"/>
          <w:szCs w:val="28"/>
        </w:rPr>
        <w:t>Поэтому во взаимодействии с каждым ребёнком  мы учитываем сложившиеся в его семье традиции, опыт воспитания.</w:t>
      </w:r>
    </w:p>
    <w:p w:rsidR="002B790D" w:rsidRPr="00105581" w:rsidRDefault="002B790D" w:rsidP="002B790D">
      <w:pPr>
        <w:ind w:firstLine="426"/>
        <w:jc w:val="both"/>
        <w:rPr>
          <w:rFonts w:cs="Calibri"/>
          <w:sz w:val="28"/>
          <w:szCs w:val="28"/>
        </w:rPr>
      </w:pPr>
      <w:r w:rsidRPr="00105581">
        <w:rPr>
          <w:rFonts w:cs="Calibri"/>
          <w:i/>
          <w:sz w:val="28"/>
          <w:szCs w:val="28"/>
        </w:rPr>
        <w:t>Сотрудничество, открытость:</w:t>
      </w:r>
      <w:r w:rsidRPr="00105581">
        <w:rPr>
          <w:rFonts w:cs="Calibri"/>
          <w:sz w:val="28"/>
          <w:szCs w:val="28"/>
        </w:rPr>
        <w:t xml:space="preserve"> педагоги совместно с родителями обсуждают актуальные вопросы, решают возникшие проблемы, а также</w:t>
      </w:r>
      <w:r w:rsidRPr="00105581">
        <w:rPr>
          <w:rFonts w:cs="Calibri"/>
          <w:color w:val="00B0F0"/>
          <w:sz w:val="28"/>
          <w:szCs w:val="28"/>
        </w:rPr>
        <w:t xml:space="preserve"> </w:t>
      </w:r>
      <w:r w:rsidRPr="00105581">
        <w:rPr>
          <w:rFonts w:cs="Calibri"/>
          <w:sz w:val="28"/>
          <w:szCs w:val="28"/>
        </w:rPr>
        <w:t>делятся информацией, опытом, идеями.</w:t>
      </w:r>
    </w:p>
    <w:p w:rsidR="002B790D" w:rsidRPr="00105581" w:rsidRDefault="002B790D" w:rsidP="002B790D">
      <w:pPr>
        <w:ind w:firstLine="426"/>
        <w:jc w:val="both"/>
        <w:rPr>
          <w:rFonts w:cs="Calibri"/>
          <w:sz w:val="28"/>
          <w:szCs w:val="28"/>
        </w:rPr>
      </w:pPr>
      <w:r w:rsidRPr="00105581">
        <w:rPr>
          <w:rFonts w:cs="Calibri"/>
          <w:i/>
          <w:sz w:val="28"/>
          <w:szCs w:val="28"/>
        </w:rPr>
        <w:t>Профессионализм, высокое качество образовательных услуг:</w:t>
      </w:r>
      <w:r w:rsidRPr="00105581">
        <w:rPr>
          <w:rFonts w:cs="Calibri"/>
          <w:sz w:val="28"/>
          <w:szCs w:val="28"/>
        </w:rPr>
        <w:t xml:space="preserve"> развитие организации неотделимо от профессионального роста ее сотрудников. Педагоги </w:t>
      </w:r>
      <w:proofErr w:type="gramStart"/>
      <w:r w:rsidRPr="00105581">
        <w:rPr>
          <w:rFonts w:cs="Calibri"/>
          <w:sz w:val="28"/>
          <w:szCs w:val="28"/>
        </w:rPr>
        <w:t>нашего</w:t>
      </w:r>
      <w:proofErr w:type="gramEnd"/>
      <w:r w:rsidRPr="00105581">
        <w:rPr>
          <w:rFonts w:cs="Calibri"/>
          <w:sz w:val="28"/>
          <w:szCs w:val="28"/>
        </w:rPr>
        <w:t xml:space="preserve"> ДОУ стремятся в совершенстве овладеть профессиональными знаниями и умениями. </w:t>
      </w:r>
    </w:p>
    <w:p w:rsidR="002B790D" w:rsidRPr="00105581" w:rsidRDefault="002B790D" w:rsidP="002B790D">
      <w:pPr>
        <w:ind w:firstLine="426"/>
        <w:jc w:val="both"/>
        <w:rPr>
          <w:rFonts w:cs="Calibri"/>
          <w:sz w:val="28"/>
          <w:szCs w:val="28"/>
        </w:rPr>
      </w:pPr>
      <w:proofErr w:type="spellStart"/>
      <w:r w:rsidRPr="00105581">
        <w:rPr>
          <w:rFonts w:cs="Calibri"/>
          <w:i/>
          <w:sz w:val="28"/>
          <w:szCs w:val="28"/>
        </w:rPr>
        <w:t>Инновационность</w:t>
      </w:r>
      <w:proofErr w:type="spellEnd"/>
      <w:r w:rsidRPr="00105581">
        <w:rPr>
          <w:rFonts w:cs="Calibri"/>
          <w:i/>
          <w:sz w:val="28"/>
          <w:szCs w:val="28"/>
        </w:rPr>
        <w:t>:</w:t>
      </w:r>
      <w:r w:rsidRPr="00105581">
        <w:rPr>
          <w:rFonts w:cs="Calibri"/>
          <w:sz w:val="28"/>
          <w:szCs w:val="28"/>
        </w:rPr>
        <w:t xml:space="preserve"> педагоги ДОУ нацелены на самообразование, отбор и введение в практику новых эффективных технологий, форм, методов, повышающих эффективность образовательного процесса и отвечающих современным требованиям государственной политики.</w:t>
      </w:r>
    </w:p>
    <w:p w:rsidR="002B790D" w:rsidRPr="00105581" w:rsidRDefault="002B790D" w:rsidP="002B790D">
      <w:pPr>
        <w:spacing w:after="120"/>
        <w:ind w:firstLine="426"/>
        <w:jc w:val="both"/>
        <w:rPr>
          <w:rFonts w:cs="Calibri"/>
          <w:sz w:val="28"/>
          <w:szCs w:val="28"/>
        </w:rPr>
      </w:pPr>
      <w:r w:rsidRPr="00105581">
        <w:rPr>
          <w:rFonts w:cs="Calibri"/>
          <w:i/>
          <w:sz w:val="28"/>
          <w:szCs w:val="28"/>
        </w:rPr>
        <w:t>Вариативность и разнообразие:</w:t>
      </w:r>
      <w:r w:rsidRPr="00105581">
        <w:rPr>
          <w:rFonts w:cs="Calibri"/>
          <w:sz w:val="28"/>
          <w:szCs w:val="28"/>
        </w:rPr>
        <w:t xml:space="preserve"> являются неотъемлемой составляющей образовательного процесса, как следствие социального заказа государства и родителей, а также исходя из особенностей развития детей. </w:t>
      </w:r>
    </w:p>
    <w:p w:rsidR="002B790D" w:rsidRPr="00BC5314" w:rsidRDefault="00687AF6" w:rsidP="002B790D">
      <w:pPr>
        <w:spacing w:before="240"/>
        <w:ind w:firstLine="426"/>
        <w:jc w:val="center"/>
        <w:rPr>
          <w:rFonts w:cs="Calibri"/>
          <w:b/>
          <w:sz w:val="28"/>
          <w:szCs w:val="28"/>
        </w:rPr>
      </w:pPr>
      <w:r w:rsidRPr="00687AF6">
        <w:rPr>
          <w:rFonts w:cs="Calibri"/>
          <w:b/>
          <w:sz w:val="28"/>
          <w:szCs w:val="28"/>
        </w:rPr>
        <w:t>3</w:t>
      </w:r>
      <w:r w:rsidR="002B790D" w:rsidRPr="00BC5314">
        <w:rPr>
          <w:rFonts w:cs="Calibri"/>
          <w:b/>
          <w:sz w:val="28"/>
          <w:szCs w:val="28"/>
        </w:rPr>
        <w:t>.1. Образ выпускника дошкольного образовательного учреждения</w:t>
      </w:r>
      <w:r w:rsidR="0059525A" w:rsidRPr="00BC5314">
        <w:rPr>
          <w:rFonts w:cs="Calibri"/>
          <w:b/>
          <w:sz w:val="28"/>
          <w:szCs w:val="28"/>
        </w:rPr>
        <w:t xml:space="preserve"> </w:t>
      </w:r>
    </w:p>
    <w:p w:rsidR="002B790D" w:rsidRPr="00BC5314" w:rsidRDefault="002B790D" w:rsidP="002B790D">
      <w:pPr>
        <w:ind w:firstLine="426"/>
        <w:jc w:val="both"/>
        <w:rPr>
          <w:rFonts w:cs="Calibri"/>
          <w:sz w:val="28"/>
          <w:szCs w:val="28"/>
        </w:rPr>
      </w:pPr>
      <w:r w:rsidRPr="00BC5314">
        <w:rPr>
          <w:rFonts w:cs="Calibri"/>
          <w:sz w:val="28"/>
          <w:szCs w:val="28"/>
        </w:rPr>
        <w:t xml:space="preserve">В ФГОС </w:t>
      </w:r>
      <w:proofErr w:type="gramStart"/>
      <w:r w:rsidRPr="00BC5314">
        <w:rPr>
          <w:rFonts w:cs="Calibri"/>
          <w:sz w:val="28"/>
          <w:szCs w:val="28"/>
        </w:rPr>
        <w:t>ДО</w:t>
      </w:r>
      <w:proofErr w:type="gramEnd"/>
      <w:r w:rsidRPr="00BC5314">
        <w:rPr>
          <w:rFonts w:cs="Calibri"/>
          <w:sz w:val="28"/>
          <w:szCs w:val="28"/>
        </w:rPr>
        <w:t xml:space="preserve"> </w:t>
      </w:r>
      <w:proofErr w:type="gramStart"/>
      <w:r w:rsidRPr="00BC5314">
        <w:rPr>
          <w:rFonts w:cs="Calibri"/>
          <w:sz w:val="28"/>
          <w:szCs w:val="28"/>
        </w:rPr>
        <w:t>целевыми</w:t>
      </w:r>
      <w:proofErr w:type="gramEnd"/>
      <w:r w:rsidRPr="00BC5314">
        <w:rPr>
          <w:rFonts w:cs="Calibri"/>
          <w:sz w:val="28"/>
          <w:szCs w:val="28"/>
        </w:rPr>
        <w:t xml:space="preserve"> ориентирами на этапе завершения дошкольного образования представлены социально-нормативные возрастные характеристи</w:t>
      </w:r>
      <w:r w:rsidR="00827646" w:rsidRPr="00BC5314">
        <w:rPr>
          <w:rFonts w:cs="Calibri"/>
          <w:sz w:val="28"/>
          <w:szCs w:val="28"/>
        </w:rPr>
        <w:t>ки возможных достижений ребёнка</w:t>
      </w:r>
      <w:r w:rsidRPr="00BC5314">
        <w:rPr>
          <w:rFonts w:cs="Calibri"/>
          <w:sz w:val="28"/>
          <w:szCs w:val="28"/>
        </w:rPr>
        <w:t>.</w:t>
      </w:r>
      <w:r w:rsidR="00827646" w:rsidRPr="00BC5314">
        <w:rPr>
          <w:rFonts w:ascii="Arial" w:hAnsi="Arial" w:cs="Arial"/>
          <w:sz w:val="28"/>
          <w:szCs w:val="28"/>
        </w:rPr>
        <w:t xml:space="preserve"> </w:t>
      </w:r>
    </w:p>
    <w:p w:rsidR="00827646" w:rsidRPr="00BC5314" w:rsidRDefault="00827646" w:rsidP="00827646">
      <w:pPr>
        <w:pStyle w:val="a6"/>
        <w:ind w:firstLine="426"/>
        <w:rPr>
          <w:rFonts w:ascii="Times New Roman" w:hAnsi="Times New Roman"/>
          <w:sz w:val="28"/>
          <w:szCs w:val="28"/>
          <w:u w:val="single"/>
        </w:rPr>
      </w:pPr>
      <w:r w:rsidRPr="00BC5314">
        <w:rPr>
          <w:rFonts w:ascii="Times New Roman" w:hAnsi="Times New Roman"/>
          <w:sz w:val="28"/>
          <w:szCs w:val="28"/>
          <w:u w:val="single"/>
        </w:rPr>
        <w:t>Целевые ориентиры на этапе завершения дошкольного образования:</w:t>
      </w:r>
    </w:p>
    <w:p w:rsidR="00895812" w:rsidRPr="00BC5314" w:rsidRDefault="00895812" w:rsidP="00175696">
      <w:pPr>
        <w:pStyle w:val="a6"/>
        <w:ind w:firstLine="426"/>
        <w:jc w:val="both"/>
        <w:rPr>
          <w:rFonts w:ascii="Times New Roman" w:hAnsi="Times New Roman"/>
          <w:sz w:val="28"/>
          <w:szCs w:val="28"/>
        </w:rPr>
      </w:pPr>
      <w:r w:rsidRPr="00BC5314">
        <w:rPr>
          <w:rFonts w:ascii="Times New Roman" w:hAnsi="Times New Roman"/>
          <w:sz w:val="28"/>
          <w:szCs w:val="28"/>
        </w:rPr>
        <w:t>-ребенок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895812" w:rsidRPr="00BC5314" w:rsidRDefault="00895812" w:rsidP="00175696">
      <w:pPr>
        <w:pStyle w:val="a6"/>
        <w:ind w:firstLine="426"/>
        <w:jc w:val="both"/>
        <w:rPr>
          <w:rFonts w:ascii="Times New Roman" w:hAnsi="Times New Roman"/>
          <w:sz w:val="28"/>
          <w:szCs w:val="28"/>
        </w:rPr>
      </w:pPr>
      <w:r w:rsidRPr="00BC5314">
        <w:rPr>
          <w:rFonts w:ascii="Times New Roman" w:hAnsi="Times New Roman"/>
          <w:sz w:val="28"/>
          <w:szCs w:val="28"/>
        </w:rPr>
        <w:t>-ребенок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895812" w:rsidRPr="00BC5314" w:rsidRDefault="00895812" w:rsidP="00175696">
      <w:pPr>
        <w:pStyle w:val="a6"/>
        <w:ind w:firstLine="426"/>
        <w:jc w:val="both"/>
        <w:rPr>
          <w:rFonts w:ascii="Times New Roman" w:hAnsi="Times New Roman"/>
          <w:sz w:val="28"/>
          <w:szCs w:val="28"/>
        </w:rPr>
      </w:pPr>
      <w:r w:rsidRPr="00BC5314">
        <w:rPr>
          <w:rFonts w:ascii="Times New Roman" w:hAnsi="Times New Roman"/>
          <w:sz w:val="28"/>
          <w:szCs w:val="28"/>
        </w:rPr>
        <w:t>-ребенок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895812" w:rsidRPr="00BC5314" w:rsidRDefault="00895812" w:rsidP="00175696">
      <w:pPr>
        <w:pStyle w:val="a6"/>
        <w:ind w:firstLine="426"/>
        <w:jc w:val="both"/>
        <w:rPr>
          <w:rFonts w:ascii="Times New Roman" w:hAnsi="Times New Roman"/>
          <w:sz w:val="28"/>
          <w:szCs w:val="28"/>
        </w:rPr>
      </w:pPr>
      <w:r w:rsidRPr="00BC5314">
        <w:rPr>
          <w:rFonts w:ascii="Times New Roman" w:hAnsi="Times New Roman"/>
          <w:sz w:val="28"/>
          <w:szCs w:val="28"/>
        </w:rPr>
        <w:t xml:space="preserve">-ребенок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</w:t>
      </w:r>
      <w:r w:rsidRPr="00BC5314">
        <w:rPr>
          <w:rFonts w:ascii="Times New Roman" w:hAnsi="Times New Roman"/>
          <w:sz w:val="28"/>
          <w:szCs w:val="28"/>
        </w:rPr>
        <w:lastRenderedPageBreak/>
        <w:t>может выделять звуки в словах, у ребенка складываются предпосылки грамотности;</w:t>
      </w:r>
    </w:p>
    <w:p w:rsidR="00895812" w:rsidRPr="00BC5314" w:rsidRDefault="00895812" w:rsidP="00175696">
      <w:pPr>
        <w:pStyle w:val="a6"/>
        <w:ind w:firstLine="426"/>
        <w:jc w:val="both"/>
        <w:rPr>
          <w:rFonts w:ascii="Times New Roman" w:hAnsi="Times New Roman"/>
          <w:sz w:val="28"/>
          <w:szCs w:val="28"/>
        </w:rPr>
      </w:pPr>
      <w:r w:rsidRPr="00BC5314">
        <w:rPr>
          <w:rFonts w:ascii="Times New Roman" w:hAnsi="Times New Roman"/>
          <w:sz w:val="28"/>
          <w:szCs w:val="28"/>
        </w:rPr>
        <w:t>-у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895812" w:rsidRPr="00BC5314" w:rsidRDefault="00895812" w:rsidP="00175696">
      <w:pPr>
        <w:pStyle w:val="a6"/>
        <w:ind w:firstLine="426"/>
        <w:jc w:val="both"/>
        <w:rPr>
          <w:rFonts w:ascii="Times New Roman" w:hAnsi="Times New Roman"/>
          <w:sz w:val="28"/>
          <w:szCs w:val="28"/>
        </w:rPr>
      </w:pPr>
      <w:r w:rsidRPr="00BC5314">
        <w:rPr>
          <w:rFonts w:ascii="Times New Roman" w:hAnsi="Times New Roman"/>
          <w:sz w:val="28"/>
          <w:szCs w:val="28"/>
        </w:rPr>
        <w:t xml:space="preserve">-ребенок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BC5314">
        <w:rPr>
          <w:rFonts w:ascii="Times New Roman" w:hAnsi="Times New Roman"/>
          <w:sz w:val="28"/>
          <w:szCs w:val="28"/>
        </w:rPr>
        <w:t>со</w:t>
      </w:r>
      <w:proofErr w:type="gramEnd"/>
      <w:r w:rsidRPr="00BC5314">
        <w:rPr>
          <w:rFonts w:ascii="Times New Roman" w:hAnsi="Times New Roman"/>
          <w:sz w:val="28"/>
          <w:szCs w:val="28"/>
        </w:rPr>
        <w:t xml:space="preserve"> взрослыми и сверстниками, может соблюдать правила безопасного поведения и личной гигиены;</w:t>
      </w:r>
    </w:p>
    <w:p w:rsidR="00895812" w:rsidRPr="00BC5314" w:rsidRDefault="00895812" w:rsidP="00175696">
      <w:pPr>
        <w:pStyle w:val="a6"/>
        <w:ind w:firstLine="360"/>
        <w:jc w:val="both"/>
        <w:rPr>
          <w:rFonts w:ascii="Times New Roman" w:hAnsi="Times New Roman"/>
          <w:sz w:val="28"/>
          <w:szCs w:val="28"/>
        </w:rPr>
      </w:pPr>
      <w:r w:rsidRPr="00BC5314">
        <w:rPr>
          <w:rFonts w:ascii="Times New Roman" w:hAnsi="Times New Roman"/>
          <w:sz w:val="28"/>
          <w:szCs w:val="28"/>
        </w:rPr>
        <w:t>-ребенок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</w:r>
    </w:p>
    <w:p w:rsidR="002B790D" w:rsidRPr="00105581" w:rsidRDefault="00687AF6" w:rsidP="002B790D">
      <w:pPr>
        <w:spacing w:before="120"/>
        <w:ind w:firstLine="426"/>
        <w:jc w:val="center"/>
        <w:rPr>
          <w:rFonts w:cs="Calibri"/>
          <w:b/>
          <w:color w:val="000000" w:themeColor="text1"/>
          <w:sz w:val="28"/>
          <w:szCs w:val="28"/>
        </w:rPr>
      </w:pPr>
      <w:r w:rsidRPr="00687AF6">
        <w:rPr>
          <w:rFonts w:cs="Calibri"/>
          <w:b/>
          <w:color w:val="000000" w:themeColor="text1"/>
          <w:sz w:val="28"/>
          <w:szCs w:val="28"/>
        </w:rPr>
        <w:t>3</w:t>
      </w:r>
      <w:r w:rsidR="002B790D" w:rsidRPr="00105581">
        <w:rPr>
          <w:rFonts w:cs="Calibri"/>
          <w:b/>
          <w:color w:val="000000" w:themeColor="text1"/>
          <w:sz w:val="28"/>
          <w:szCs w:val="28"/>
        </w:rPr>
        <w:t>.2. Образ педагога дошкольного образовательного учреждения</w:t>
      </w:r>
    </w:p>
    <w:p w:rsidR="002B790D" w:rsidRPr="00105581" w:rsidRDefault="002B790D" w:rsidP="002B790D">
      <w:pPr>
        <w:ind w:firstLine="426"/>
        <w:jc w:val="both"/>
        <w:rPr>
          <w:rFonts w:cs="Calibri"/>
          <w:sz w:val="28"/>
          <w:szCs w:val="28"/>
        </w:rPr>
      </w:pPr>
      <w:r w:rsidRPr="00105581">
        <w:rPr>
          <w:rFonts w:cs="Calibri"/>
          <w:sz w:val="28"/>
          <w:szCs w:val="28"/>
        </w:rPr>
        <w:t xml:space="preserve">Ключевым условием для формирования компетенций ребенка является педагог со своими особыми компетенциями. </w:t>
      </w:r>
      <w:proofErr w:type="gramStart"/>
      <w:r w:rsidRPr="00105581">
        <w:rPr>
          <w:rFonts w:cs="Calibri"/>
          <w:sz w:val="28"/>
          <w:szCs w:val="28"/>
        </w:rPr>
        <w:t>Универсальные требования к педагогу сформулированы в  про</w:t>
      </w:r>
      <w:r w:rsidR="008E207B" w:rsidRPr="00105581">
        <w:rPr>
          <w:rFonts w:cs="Calibri"/>
          <w:sz w:val="28"/>
          <w:szCs w:val="28"/>
        </w:rPr>
        <w:t>фессиональном стандарте педагог</w:t>
      </w:r>
      <w:r w:rsidR="00B12181" w:rsidRPr="00105581">
        <w:rPr>
          <w:rFonts w:cs="Calibri"/>
          <w:sz w:val="28"/>
          <w:szCs w:val="28"/>
        </w:rPr>
        <w:t>а</w:t>
      </w:r>
      <w:r w:rsidR="008E207B" w:rsidRPr="00105581">
        <w:rPr>
          <w:rFonts w:cs="Calibri"/>
          <w:sz w:val="28"/>
          <w:szCs w:val="28"/>
        </w:rPr>
        <w:t xml:space="preserve"> </w:t>
      </w:r>
      <w:r w:rsidRPr="00105581">
        <w:rPr>
          <w:rFonts w:cs="Calibri"/>
          <w:sz w:val="28"/>
          <w:szCs w:val="28"/>
        </w:rPr>
        <w:t xml:space="preserve">и в ФГОС ДО, </w:t>
      </w:r>
      <w:r w:rsidR="00B12181" w:rsidRPr="00105581">
        <w:rPr>
          <w:rFonts w:cs="Calibri"/>
          <w:sz w:val="28"/>
          <w:szCs w:val="28"/>
        </w:rPr>
        <w:t xml:space="preserve"> </w:t>
      </w:r>
      <w:r w:rsidRPr="00105581">
        <w:rPr>
          <w:rFonts w:cs="Calibri"/>
          <w:sz w:val="28"/>
          <w:szCs w:val="28"/>
        </w:rPr>
        <w:t>представленные в виде трудовых действий, необходимых умений, знаний и других характеристик.</w:t>
      </w:r>
      <w:proofErr w:type="gramEnd"/>
    </w:p>
    <w:p w:rsidR="002B790D" w:rsidRPr="00105581" w:rsidRDefault="002B790D" w:rsidP="002B790D">
      <w:pPr>
        <w:ind w:firstLine="567"/>
        <w:jc w:val="both"/>
        <w:rPr>
          <w:rFonts w:eastAsia="Calibri"/>
          <w:bCs/>
          <w:sz w:val="28"/>
          <w:szCs w:val="28"/>
          <w:lang w:eastAsia="en-US"/>
        </w:rPr>
      </w:pPr>
      <w:r w:rsidRPr="00105581">
        <w:rPr>
          <w:rFonts w:eastAsia="Calibri"/>
          <w:bCs/>
          <w:sz w:val="28"/>
          <w:szCs w:val="28"/>
          <w:lang w:eastAsia="en-US"/>
        </w:rPr>
        <w:t xml:space="preserve">Качество дошкольного воспитания во многом определяется характером общения взрослого и ребенка. Проанализировав стиль общения педагогов детского сада с детьми, пришли к выводу, что большинство из них, приняли новую тактику общения – субъект - субъектное отношение, основанное на принципах сотрудничества, в котором позиция педагога исходит из интересов ребенка и перспектив его дальнейшего развития. </w:t>
      </w:r>
    </w:p>
    <w:p w:rsidR="002B790D" w:rsidRPr="00105581" w:rsidRDefault="002B790D" w:rsidP="002B790D">
      <w:pPr>
        <w:ind w:firstLine="567"/>
        <w:jc w:val="both"/>
        <w:rPr>
          <w:rFonts w:eastAsia="Calibri"/>
          <w:bCs/>
          <w:sz w:val="28"/>
          <w:szCs w:val="28"/>
          <w:lang w:eastAsia="en-US"/>
        </w:rPr>
      </w:pPr>
      <w:r w:rsidRPr="00105581">
        <w:rPr>
          <w:rFonts w:eastAsia="Calibri"/>
          <w:bCs/>
          <w:sz w:val="28"/>
          <w:szCs w:val="28"/>
          <w:lang w:eastAsia="en-US"/>
        </w:rPr>
        <w:t xml:space="preserve">Анализируя основные цели и направления деятельности детского сада в будущем, можно определить следующую </w:t>
      </w:r>
      <w:r w:rsidRPr="00105581">
        <w:rPr>
          <w:rFonts w:eastAsia="Calibri"/>
          <w:bCs/>
          <w:i/>
          <w:sz w:val="28"/>
          <w:szCs w:val="28"/>
          <w:lang w:eastAsia="en-US"/>
        </w:rPr>
        <w:t>модель педагога детского сада</w:t>
      </w:r>
      <w:r w:rsidRPr="00105581">
        <w:rPr>
          <w:rFonts w:eastAsia="Calibri"/>
          <w:bCs/>
          <w:sz w:val="28"/>
          <w:szCs w:val="28"/>
          <w:lang w:eastAsia="en-US"/>
        </w:rPr>
        <w:t xml:space="preserve"> (как желаемый результат): </w:t>
      </w:r>
    </w:p>
    <w:p w:rsidR="002B790D" w:rsidRPr="00105581" w:rsidRDefault="002B790D" w:rsidP="00C46CF0">
      <w:pPr>
        <w:numPr>
          <w:ilvl w:val="0"/>
          <w:numId w:val="9"/>
        </w:numPr>
        <w:jc w:val="both"/>
        <w:rPr>
          <w:rFonts w:eastAsia="Calibri"/>
          <w:bCs/>
          <w:i/>
          <w:sz w:val="28"/>
          <w:szCs w:val="28"/>
          <w:u w:val="single"/>
          <w:lang w:eastAsia="en-US"/>
        </w:rPr>
      </w:pPr>
      <w:r w:rsidRPr="00105581">
        <w:rPr>
          <w:rFonts w:eastAsia="Calibri"/>
          <w:bCs/>
          <w:i/>
          <w:sz w:val="28"/>
          <w:szCs w:val="28"/>
          <w:u w:val="single"/>
          <w:lang w:eastAsia="en-US"/>
        </w:rPr>
        <w:t xml:space="preserve">Профессионализм воспитателя: </w:t>
      </w:r>
    </w:p>
    <w:p w:rsidR="002B790D" w:rsidRPr="00105581" w:rsidRDefault="002B790D" w:rsidP="002B790D">
      <w:pPr>
        <w:ind w:firstLine="567"/>
        <w:jc w:val="both"/>
        <w:rPr>
          <w:rFonts w:eastAsia="Calibri"/>
          <w:bCs/>
          <w:sz w:val="28"/>
          <w:szCs w:val="28"/>
          <w:lang w:eastAsia="en-US"/>
        </w:rPr>
      </w:pPr>
      <w:r w:rsidRPr="00105581">
        <w:rPr>
          <w:rFonts w:eastAsia="Calibri"/>
          <w:bCs/>
          <w:sz w:val="28"/>
          <w:szCs w:val="28"/>
          <w:lang w:eastAsia="en-US"/>
        </w:rPr>
        <w:t>•</w:t>
      </w:r>
      <w:r w:rsidRPr="00105581">
        <w:rPr>
          <w:rFonts w:eastAsia="Calibri"/>
          <w:bCs/>
          <w:sz w:val="28"/>
          <w:szCs w:val="28"/>
          <w:lang w:eastAsia="en-US"/>
        </w:rPr>
        <w:tab/>
        <w:t xml:space="preserve">имеет необходимую педагогическую и психологическую подготовку; </w:t>
      </w:r>
    </w:p>
    <w:p w:rsidR="002B790D" w:rsidRPr="00105581" w:rsidRDefault="002B790D" w:rsidP="002B790D">
      <w:pPr>
        <w:ind w:firstLine="567"/>
        <w:jc w:val="both"/>
        <w:rPr>
          <w:rFonts w:eastAsia="Calibri"/>
          <w:bCs/>
          <w:sz w:val="28"/>
          <w:szCs w:val="28"/>
          <w:lang w:eastAsia="en-US"/>
        </w:rPr>
      </w:pPr>
      <w:r w:rsidRPr="00105581">
        <w:rPr>
          <w:rFonts w:eastAsia="Calibri"/>
          <w:bCs/>
          <w:sz w:val="28"/>
          <w:szCs w:val="28"/>
          <w:lang w:eastAsia="en-US"/>
        </w:rPr>
        <w:t>•</w:t>
      </w:r>
      <w:r w:rsidRPr="00105581">
        <w:rPr>
          <w:rFonts w:eastAsia="Calibri"/>
          <w:bCs/>
          <w:sz w:val="28"/>
          <w:szCs w:val="28"/>
          <w:lang w:eastAsia="en-US"/>
        </w:rPr>
        <w:tab/>
        <w:t xml:space="preserve">владеет основами необходимых знаний и умений согласно нормативным документам; </w:t>
      </w:r>
    </w:p>
    <w:p w:rsidR="002B790D" w:rsidRPr="00105581" w:rsidRDefault="002B790D" w:rsidP="002B790D">
      <w:pPr>
        <w:ind w:firstLine="567"/>
        <w:jc w:val="both"/>
        <w:rPr>
          <w:rFonts w:eastAsia="Calibri"/>
          <w:bCs/>
          <w:sz w:val="28"/>
          <w:szCs w:val="28"/>
          <w:lang w:eastAsia="en-US"/>
        </w:rPr>
      </w:pPr>
      <w:r w:rsidRPr="00105581">
        <w:rPr>
          <w:rFonts w:eastAsia="Calibri"/>
          <w:bCs/>
          <w:sz w:val="28"/>
          <w:szCs w:val="28"/>
          <w:lang w:eastAsia="en-US"/>
        </w:rPr>
        <w:t>•</w:t>
      </w:r>
      <w:r w:rsidRPr="00105581">
        <w:rPr>
          <w:rFonts w:eastAsia="Calibri"/>
          <w:bCs/>
          <w:sz w:val="28"/>
          <w:szCs w:val="28"/>
          <w:lang w:eastAsia="en-US"/>
        </w:rPr>
        <w:tab/>
        <w:t xml:space="preserve">свободно ориентируется в современных психолого-педагогических концепциях обучения, воспитания и здоровье формирования, использует их как основу в своей педагогической деятельности; </w:t>
      </w:r>
    </w:p>
    <w:p w:rsidR="002B790D" w:rsidRPr="00105581" w:rsidRDefault="002B790D" w:rsidP="002B790D">
      <w:pPr>
        <w:ind w:firstLine="567"/>
        <w:jc w:val="both"/>
        <w:rPr>
          <w:rFonts w:eastAsia="Calibri"/>
          <w:bCs/>
          <w:sz w:val="28"/>
          <w:szCs w:val="28"/>
          <w:lang w:eastAsia="en-US"/>
        </w:rPr>
      </w:pPr>
      <w:r w:rsidRPr="00105581">
        <w:rPr>
          <w:rFonts w:eastAsia="Calibri"/>
          <w:bCs/>
          <w:sz w:val="28"/>
          <w:szCs w:val="28"/>
          <w:lang w:eastAsia="en-US"/>
        </w:rPr>
        <w:t>•</w:t>
      </w:r>
      <w:r w:rsidRPr="00105581">
        <w:rPr>
          <w:rFonts w:eastAsia="Calibri"/>
          <w:bCs/>
          <w:sz w:val="28"/>
          <w:szCs w:val="28"/>
          <w:lang w:eastAsia="en-US"/>
        </w:rPr>
        <w:tab/>
        <w:t xml:space="preserve">владеет умением планировать и оценивать уровень развития детей своей группы; </w:t>
      </w:r>
    </w:p>
    <w:p w:rsidR="002B790D" w:rsidRPr="00105581" w:rsidRDefault="002B790D" w:rsidP="002B790D">
      <w:pPr>
        <w:ind w:firstLine="567"/>
        <w:jc w:val="both"/>
        <w:rPr>
          <w:rFonts w:eastAsia="Calibri"/>
          <w:bCs/>
          <w:sz w:val="28"/>
          <w:szCs w:val="28"/>
          <w:lang w:eastAsia="en-US"/>
        </w:rPr>
      </w:pPr>
      <w:r w:rsidRPr="00105581">
        <w:rPr>
          <w:rFonts w:eastAsia="Calibri"/>
          <w:bCs/>
          <w:sz w:val="28"/>
          <w:szCs w:val="28"/>
          <w:lang w:eastAsia="en-US"/>
        </w:rPr>
        <w:t>•</w:t>
      </w:r>
      <w:r w:rsidRPr="00105581">
        <w:rPr>
          <w:rFonts w:eastAsia="Calibri"/>
          <w:bCs/>
          <w:sz w:val="28"/>
          <w:szCs w:val="28"/>
          <w:lang w:eastAsia="en-US"/>
        </w:rPr>
        <w:tab/>
        <w:t xml:space="preserve">умело использует элементарные средства диагностики и коррекции индивидуальных особенностей детей при реализации дифференцированного подхода; </w:t>
      </w:r>
    </w:p>
    <w:p w:rsidR="002B790D" w:rsidRPr="00105581" w:rsidRDefault="002B790D" w:rsidP="002B790D">
      <w:pPr>
        <w:ind w:firstLine="567"/>
        <w:jc w:val="both"/>
        <w:rPr>
          <w:rFonts w:eastAsia="Calibri"/>
          <w:bCs/>
          <w:sz w:val="28"/>
          <w:szCs w:val="28"/>
          <w:lang w:eastAsia="en-US"/>
        </w:rPr>
      </w:pPr>
      <w:r w:rsidRPr="00105581">
        <w:rPr>
          <w:rFonts w:eastAsia="Calibri"/>
          <w:bCs/>
          <w:sz w:val="28"/>
          <w:szCs w:val="28"/>
          <w:lang w:eastAsia="en-US"/>
        </w:rPr>
        <w:lastRenderedPageBreak/>
        <w:t>•</w:t>
      </w:r>
      <w:r w:rsidRPr="00105581">
        <w:rPr>
          <w:rFonts w:eastAsia="Calibri"/>
          <w:bCs/>
          <w:sz w:val="28"/>
          <w:szCs w:val="28"/>
          <w:lang w:eastAsia="en-US"/>
        </w:rPr>
        <w:tab/>
        <w:t xml:space="preserve">владеет педагогической техникой: речью, умением сконцентрировать внимание детей на решение педагогических задач, используя личностно-ориентированную модель взаимодействия с детьми; </w:t>
      </w:r>
    </w:p>
    <w:p w:rsidR="002B790D" w:rsidRPr="00105581" w:rsidRDefault="002B790D" w:rsidP="002B790D">
      <w:pPr>
        <w:ind w:firstLine="567"/>
        <w:jc w:val="both"/>
        <w:rPr>
          <w:rFonts w:eastAsia="Calibri"/>
          <w:bCs/>
          <w:sz w:val="28"/>
          <w:szCs w:val="28"/>
          <w:lang w:eastAsia="en-US"/>
        </w:rPr>
      </w:pPr>
      <w:r w:rsidRPr="00105581">
        <w:rPr>
          <w:rFonts w:eastAsia="Calibri"/>
          <w:bCs/>
          <w:sz w:val="28"/>
          <w:szCs w:val="28"/>
          <w:lang w:eastAsia="en-US"/>
        </w:rPr>
        <w:t>•</w:t>
      </w:r>
      <w:r w:rsidRPr="00105581">
        <w:rPr>
          <w:rFonts w:eastAsia="Calibri"/>
          <w:bCs/>
          <w:sz w:val="28"/>
          <w:szCs w:val="28"/>
          <w:lang w:eastAsia="en-US"/>
        </w:rPr>
        <w:tab/>
        <w:t xml:space="preserve">проявляет творчество и интерес к педагогической деятельности; </w:t>
      </w:r>
    </w:p>
    <w:p w:rsidR="002B790D" w:rsidRPr="00105581" w:rsidRDefault="002B790D" w:rsidP="002B790D">
      <w:pPr>
        <w:ind w:firstLine="567"/>
        <w:jc w:val="both"/>
        <w:rPr>
          <w:rFonts w:eastAsia="Calibri"/>
          <w:bCs/>
          <w:sz w:val="28"/>
          <w:szCs w:val="28"/>
          <w:lang w:eastAsia="en-US"/>
        </w:rPr>
      </w:pPr>
      <w:r w:rsidRPr="00105581">
        <w:rPr>
          <w:rFonts w:eastAsia="Calibri"/>
          <w:bCs/>
          <w:sz w:val="28"/>
          <w:szCs w:val="28"/>
          <w:lang w:eastAsia="en-US"/>
        </w:rPr>
        <w:t>•</w:t>
      </w:r>
      <w:r w:rsidRPr="00105581">
        <w:rPr>
          <w:rFonts w:eastAsia="Calibri"/>
          <w:bCs/>
          <w:sz w:val="28"/>
          <w:szCs w:val="28"/>
          <w:lang w:eastAsia="en-US"/>
        </w:rPr>
        <w:tab/>
        <w:t xml:space="preserve">умеет работать с техническими средствами обучения, видит перспективу применения ИКТ в образовательном процессе; </w:t>
      </w:r>
    </w:p>
    <w:p w:rsidR="002B790D" w:rsidRPr="00105581" w:rsidRDefault="002B790D" w:rsidP="002B790D">
      <w:pPr>
        <w:ind w:firstLine="567"/>
        <w:jc w:val="both"/>
        <w:rPr>
          <w:rFonts w:eastAsia="Calibri"/>
          <w:bCs/>
          <w:sz w:val="28"/>
          <w:szCs w:val="28"/>
          <w:lang w:eastAsia="en-US"/>
        </w:rPr>
      </w:pPr>
      <w:r w:rsidRPr="00105581">
        <w:rPr>
          <w:rFonts w:eastAsia="Calibri"/>
          <w:bCs/>
          <w:sz w:val="28"/>
          <w:szCs w:val="28"/>
          <w:lang w:eastAsia="en-US"/>
        </w:rPr>
        <w:t>•</w:t>
      </w:r>
      <w:r w:rsidRPr="00105581">
        <w:rPr>
          <w:rFonts w:eastAsia="Calibri"/>
          <w:bCs/>
          <w:sz w:val="28"/>
          <w:szCs w:val="28"/>
          <w:lang w:eastAsia="en-US"/>
        </w:rPr>
        <w:tab/>
        <w:t xml:space="preserve">стимулирует активность детей в образовательной деятельности, их увлеченность познавательными и практическими заданиями, их потребность в самостоятельном добывании знаний, потребность к творческой переработке усвоенного материала; </w:t>
      </w:r>
    </w:p>
    <w:p w:rsidR="002B790D" w:rsidRPr="00105581" w:rsidRDefault="002B790D" w:rsidP="002B790D">
      <w:pPr>
        <w:ind w:firstLine="567"/>
        <w:jc w:val="both"/>
        <w:rPr>
          <w:rFonts w:eastAsia="Calibri"/>
          <w:bCs/>
          <w:sz w:val="28"/>
          <w:szCs w:val="28"/>
          <w:lang w:eastAsia="en-US"/>
        </w:rPr>
      </w:pPr>
      <w:r w:rsidRPr="00105581">
        <w:rPr>
          <w:rFonts w:eastAsia="Calibri"/>
          <w:bCs/>
          <w:sz w:val="28"/>
          <w:szCs w:val="28"/>
          <w:lang w:eastAsia="en-US"/>
        </w:rPr>
        <w:t>•</w:t>
      </w:r>
      <w:r w:rsidRPr="00105581">
        <w:rPr>
          <w:rFonts w:eastAsia="Calibri"/>
          <w:bCs/>
          <w:sz w:val="28"/>
          <w:szCs w:val="28"/>
          <w:lang w:eastAsia="en-US"/>
        </w:rPr>
        <w:tab/>
        <w:t xml:space="preserve">реализует систему комплексного психолого-медико-педагогического сопровождения воспитанников и их родителей; </w:t>
      </w:r>
    </w:p>
    <w:p w:rsidR="002B790D" w:rsidRPr="00105581" w:rsidRDefault="002B790D" w:rsidP="002B790D">
      <w:pPr>
        <w:ind w:firstLine="567"/>
        <w:jc w:val="both"/>
        <w:rPr>
          <w:rFonts w:eastAsia="Calibri"/>
          <w:bCs/>
          <w:sz w:val="28"/>
          <w:szCs w:val="28"/>
          <w:lang w:eastAsia="en-US"/>
        </w:rPr>
      </w:pPr>
      <w:r w:rsidRPr="00105581">
        <w:rPr>
          <w:rFonts w:eastAsia="Calibri"/>
          <w:bCs/>
          <w:sz w:val="28"/>
          <w:szCs w:val="28"/>
          <w:lang w:eastAsia="en-US"/>
        </w:rPr>
        <w:t>•</w:t>
      </w:r>
      <w:r w:rsidRPr="00105581">
        <w:rPr>
          <w:rFonts w:eastAsia="Calibri"/>
          <w:bCs/>
          <w:sz w:val="28"/>
          <w:szCs w:val="28"/>
          <w:lang w:eastAsia="en-US"/>
        </w:rPr>
        <w:tab/>
        <w:t xml:space="preserve">владеет способами оптимизации образовательного процесса путем включения в него новых форм дошкольного образования, расширения перечня дополнительных образовательных и оздоровительных услуг. </w:t>
      </w:r>
    </w:p>
    <w:p w:rsidR="002B790D" w:rsidRPr="00105581" w:rsidRDefault="002B790D" w:rsidP="002B790D">
      <w:pPr>
        <w:ind w:firstLine="567"/>
        <w:jc w:val="both"/>
        <w:rPr>
          <w:rFonts w:eastAsia="Calibri"/>
          <w:bCs/>
          <w:i/>
          <w:sz w:val="28"/>
          <w:szCs w:val="28"/>
          <w:u w:val="single"/>
          <w:lang w:eastAsia="en-US"/>
        </w:rPr>
      </w:pPr>
      <w:r w:rsidRPr="00105581">
        <w:rPr>
          <w:rFonts w:eastAsia="Calibri"/>
          <w:bCs/>
          <w:i/>
          <w:sz w:val="28"/>
          <w:szCs w:val="28"/>
          <w:u w:val="single"/>
          <w:lang w:eastAsia="en-US"/>
        </w:rPr>
        <w:t xml:space="preserve">2. Проявление организационно-методических умений: </w:t>
      </w:r>
    </w:p>
    <w:p w:rsidR="002B790D" w:rsidRPr="00105581" w:rsidRDefault="002B790D" w:rsidP="002B790D">
      <w:pPr>
        <w:ind w:firstLine="567"/>
        <w:jc w:val="both"/>
        <w:rPr>
          <w:rFonts w:eastAsia="Calibri"/>
          <w:bCs/>
          <w:sz w:val="28"/>
          <w:szCs w:val="28"/>
          <w:lang w:eastAsia="en-US"/>
        </w:rPr>
      </w:pPr>
      <w:r w:rsidRPr="00105581">
        <w:rPr>
          <w:rFonts w:eastAsia="Calibri"/>
          <w:bCs/>
          <w:sz w:val="28"/>
          <w:szCs w:val="28"/>
          <w:lang w:eastAsia="en-US"/>
        </w:rPr>
        <w:t>•</w:t>
      </w:r>
      <w:r w:rsidRPr="00105581">
        <w:rPr>
          <w:rFonts w:eastAsia="Calibri"/>
          <w:bCs/>
          <w:sz w:val="28"/>
          <w:szCs w:val="28"/>
          <w:lang w:eastAsia="en-US"/>
        </w:rPr>
        <w:tab/>
        <w:t xml:space="preserve">использует в работе новаторские методики; </w:t>
      </w:r>
    </w:p>
    <w:p w:rsidR="002B790D" w:rsidRPr="00105581" w:rsidRDefault="002B790D" w:rsidP="002B790D">
      <w:pPr>
        <w:ind w:firstLine="567"/>
        <w:jc w:val="both"/>
        <w:rPr>
          <w:rFonts w:eastAsia="Calibri"/>
          <w:bCs/>
          <w:sz w:val="28"/>
          <w:szCs w:val="28"/>
          <w:lang w:eastAsia="en-US"/>
        </w:rPr>
      </w:pPr>
      <w:r w:rsidRPr="00105581">
        <w:rPr>
          <w:rFonts w:eastAsia="Calibri"/>
          <w:bCs/>
          <w:sz w:val="28"/>
          <w:szCs w:val="28"/>
          <w:lang w:eastAsia="en-US"/>
        </w:rPr>
        <w:t>•</w:t>
      </w:r>
      <w:r w:rsidRPr="00105581">
        <w:rPr>
          <w:rFonts w:eastAsia="Calibri"/>
          <w:bCs/>
          <w:sz w:val="28"/>
          <w:szCs w:val="28"/>
          <w:lang w:eastAsia="en-US"/>
        </w:rPr>
        <w:tab/>
        <w:t xml:space="preserve">включает родителей в деятельность, направленную на создание условий, способствующих развитию, оздоровлению и воспитанию их детей; формирует у родителей позитивное отношение к овладению знаниями педагогики и психологии; </w:t>
      </w:r>
    </w:p>
    <w:p w:rsidR="002B790D" w:rsidRPr="00105581" w:rsidRDefault="002B790D" w:rsidP="002B790D">
      <w:pPr>
        <w:ind w:firstLine="567"/>
        <w:jc w:val="both"/>
        <w:rPr>
          <w:rFonts w:eastAsia="Calibri"/>
          <w:bCs/>
          <w:sz w:val="28"/>
          <w:szCs w:val="28"/>
          <w:lang w:eastAsia="en-US"/>
        </w:rPr>
      </w:pPr>
      <w:r w:rsidRPr="00105581">
        <w:rPr>
          <w:rFonts w:eastAsia="Calibri"/>
          <w:bCs/>
          <w:sz w:val="28"/>
          <w:szCs w:val="28"/>
          <w:lang w:eastAsia="en-US"/>
        </w:rPr>
        <w:t>•</w:t>
      </w:r>
      <w:r w:rsidRPr="00105581">
        <w:rPr>
          <w:rFonts w:eastAsia="Calibri"/>
          <w:bCs/>
          <w:sz w:val="28"/>
          <w:szCs w:val="28"/>
          <w:lang w:eastAsia="en-US"/>
        </w:rPr>
        <w:tab/>
        <w:t xml:space="preserve">владеет навыками анализа, прогнозирования и планирования своей деятельности. </w:t>
      </w:r>
    </w:p>
    <w:p w:rsidR="002B790D" w:rsidRPr="00105581" w:rsidRDefault="002B790D" w:rsidP="002B790D">
      <w:pPr>
        <w:ind w:firstLine="567"/>
        <w:jc w:val="both"/>
        <w:rPr>
          <w:rFonts w:eastAsia="Calibri"/>
          <w:bCs/>
          <w:i/>
          <w:sz w:val="28"/>
          <w:szCs w:val="28"/>
          <w:u w:val="single"/>
          <w:lang w:eastAsia="en-US"/>
        </w:rPr>
      </w:pPr>
      <w:r w:rsidRPr="00105581">
        <w:rPr>
          <w:rFonts w:eastAsia="Calibri"/>
          <w:bCs/>
          <w:i/>
          <w:sz w:val="28"/>
          <w:szCs w:val="28"/>
          <w:u w:val="single"/>
          <w:lang w:eastAsia="en-US"/>
        </w:rPr>
        <w:t xml:space="preserve">3. Личностные качества педагога: </w:t>
      </w:r>
    </w:p>
    <w:p w:rsidR="002B790D" w:rsidRPr="00105581" w:rsidRDefault="002B790D" w:rsidP="002B790D">
      <w:pPr>
        <w:ind w:firstLine="567"/>
        <w:jc w:val="both"/>
        <w:rPr>
          <w:rFonts w:eastAsia="Calibri"/>
          <w:bCs/>
          <w:sz w:val="28"/>
          <w:szCs w:val="28"/>
          <w:lang w:eastAsia="en-US"/>
        </w:rPr>
      </w:pPr>
      <w:r w:rsidRPr="00105581">
        <w:rPr>
          <w:rFonts w:eastAsia="Calibri"/>
          <w:bCs/>
          <w:sz w:val="28"/>
          <w:szCs w:val="28"/>
          <w:lang w:eastAsia="en-US"/>
        </w:rPr>
        <w:t>•</w:t>
      </w:r>
      <w:r w:rsidRPr="00105581">
        <w:rPr>
          <w:rFonts w:eastAsia="Calibri"/>
          <w:bCs/>
          <w:sz w:val="28"/>
          <w:szCs w:val="28"/>
          <w:lang w:eastAsia="en-US"/>
        </w:rPr>
        <w:tab/>
        <w:t xml:space="preserve">четко представляет себе цели и задачи, стоящие перед современным образованием, стремится к максимальному личному вкладу в скорейшее осуществление прогрессивных преобразований; </w:t>
      </w:r>
    </w:p>
    <w:p w:rsidR="002B790D" w:rsidRPr="00105581" w:rsidRDefault="002B790D" w:rsidP="002B790D">
      <w:pPr>
        <w:ind w:firstLine="567"/>
        <w:jc w:val="both"/>
        <w:rPr>
          <w:rFonts w:eastAsia="Calibri"/>
          <w:bCs/>
          <w:sz w:val="28"/>
          <w:szCs w:val="28"/>
          <w:lang w:eastAsia="en-US"/>
        </w:rPr>
      </w:pPr>
      <w:r w:rsidRPr="00105581">
        <w:rPr>
          <w:rFonts w:eastAsia="Calibri"/>
          <w:bCs/>
          <w:sz w:val="28"/>
          <w:szCs w:val="28"/>
          <w:lang w:eastAsia="en-US"/>
        </w:rPr>
        <w:t>•</w:t>
      </w:r>
      <w:r w:rsidRPr="00105581">
        <w:rPr>
          <w:rFonts w:eastAsia="Calibri"/>
          <w:bCs/>
          <w:sz w:val="28"/>
          <w:szCs w:val="28"/>
          <w:lang w:eastAsia="en-US"/>
        </w:rPr>
        <w:tab/>
        <w:t xml:space="preserve">имеет четко выработанную жизненную позицию, не противоречащую моральным нормам общества; </w:t>
      </w:r>
    </w:p>
    <w:p w:rsidR="002B790D" w:rsidRPr="00105581" w:rsidRDefault="002B790D" w:rsidP="002B790D">
      <w:pPr>
        <w:ind w:firstLine="567"/>
        <w:jc w:val="both"/>
        <w:rPr>
          <w:rFonts w:eastAsia="Calibri"/>
          <w:bCs/>
          <w:sz w:val="28"/>
          <w:szCs w:val="28"/>
          <w:lang w:eastAsia="en-US"/>
        </w:rPr>
      </w:pPr>
      <w:r w:rsidRPr="00105581">
        <w:rPr>
          <w:rFonts w:eastAsia="Calibri"/>
          <w:bCs/>
          <w:sz w:val="28"/>
          <w:szCs w:val="28"/>
          <w:lang w:eastAsia="en-US"/>
        </w:rPr>
        <w:t>•</w:t>
      </w:r>
      <w:r w:rsidRPr="00105581">
        <w:rPr>
          <w:rFonts w:eastAsia="Calibri"/>
          <w:bCs/>
          <w:sz w:val="28"/>
          <w:szCs w:val="28"/>
          <w:lang w:eastAsia="en-US"/>
        </w:rPr>
        <w:tab/>
        <w:t xml:space="preserve">обладает развитой </w:t>
      </w:r>
      <w:proofErr w:type="spellStart"/>
      <w:r w:rsidRPr="00105581">
        <w:rPr>
          <w:rFonts w:eastAsia="Calibri"/>
          <w:bCs/>
          <w:sz w:val="28"/>
          <w:szCs w:val="28"/>
          <w:lang w:eastAsia="en-US"/>
        </w:rPr>
        <w:t>эмпатией</w:t>
      </w:r>
      <w:proofErr w:type="spellEnd"/>
      <w:r w:rsidRPr="00105581">
        <w:rPr>
          <w:rFonts w:eastAsia="Calibri"/>
          <w:bCs/>
          <w:sz w:val="28"/>
          <w:szCs w:val="28"/>
          <w:lang w:eastAsia="en-US"/>
        </w:rPr>
        <w:t xml:space="preserve">: эмоциональной отзывчивостью на переживание ребенка, чуткостью, доброжелательностью, заботливостью, тактичностью; </w:t>
      </w:r>
    </w:p>
    <w:p w:rsidR="002B790D" w:rsidRPr="00105581" w:rsidRDefault="002B790D" w:rsidP="002B790D">
      <w:pPr>
        <w:ind w:firstLine="567"/>
        <w:jc w:val="both"/>
        <w:rPr>
          <w:rFonts w:eastAsia="Calibri"/>
          <w:bCs/>
          <w:sz w:val="28"/>
          <w:szCs w:val="28"/>
          <w:lang w:eastAsia="en-US"/>
        </w:rPr>
      </w:pPr>
      <w:r w:rsidRPr="00105581">
        <w:rPr>
          <w:rFonts w:eastAsia="Calibri"/>
          <w:bCs/>
          <w:sz w:val="28"/>
          <w:szCs w:val="28"/>
          <w:lang w:eastAsia="en-US"/>
        </w:rPr>
        <w:t>•</w:t>
      </w:r>
      <w:r w:rsidRPr="00105581">
        <w:rPr>
          <w:rFonts w:eastAsia="Calibri"/>
          <w:bCs/>
          <w:sz w:val="28"/>
          <w:szCs w:val="28"/>
          <w:lang w:eastAsia="en-US"/>
        </w:rPr>
        <w:tab/>
        <w:t xml:space="preserve">владеет педагогическим тактом, умеет сохранять личное достоинство, не ущемляя самолюбия детей, их родителей, коллег по работе; </w:t>
      </w:r>
    </w:p>
    <w:p w:rsidR="002B790D" w:rsidRPr="00105581" w:rsidRDefault="002B790D" w:rsidP="002B790D">
      <w:pPr>
        <w:ind w:firstLine="567"/>
        <w:jc w:val="both"/>
        <w:rPr>
          <w:rFonts w:eastAsia="Calibri"/>
          <w:bCs/>
          <w:sz w:val="28"/>
          <w:szCs w:val="28"/>
          <w:lang w:eastAsia="en-US"/>
        </w:rPr>
      </w:pPr>
      <w:r w:rsidRPr="00105581">
        <w:rPr>
          <w:rFonts w:eastAsia="Calibri"/>
          <w:bCs/>
          <w:sz w:val="28"/>
          <w:szCs w:val="28"/>
          <w:lang w:eastAsia="en-US"/>
        </w:rPr>
        <w:t>•</w:t>
      </w:r>
      <w:r w:rsidRPr="00105581">
        <w:rPr>
          <w:rFonts w:eastAsia="Calibri"/>
          <w:bCs/>
          <w:sz w:val="28"/>
          <w:szCs w:val="28"/>
          <w:lang w:eastAsia="en-US"/>
        </w:rPr>
        <w:tab/>
        <w:t xml:space="preserve">обладает рефлексивными умениями: умением размышлять над причинами успехов и неудач, ошибок и затруднений в воспитании и обучении детей; </w:t>
      </w:r>
    </w:p>
    <w:p w:rsidR="002B790D" w:rsidRPr="00105581" w:rsidRDefault="002B790D" w:rsidP="002B790D">
      <w:pPr>
        <w:ind w:firstLine="567"/>
        <w:jc w:val="both"/>
        <w:rPr>
          <w:rFonts w:eastAsia="Calibri"/>
          <w:bCs/>
          <w:sz w:val="28"/>
          <w:szCs w:val="28"/>
          <w:lang w:eastAsia="en-US"/>
        </w:rPr>
      </w:pPr>
      <w:r w:rsidRPr="00105581">
        <w:rPr>
          <w:rFonts w:eastAsia="Calibri"/>
          <w:bCs/>
          <w:sz w:val="28"/>
          <w:szCs w:val="28"/>
          <w:lang w:eastAsia="en-US"/>
        </w:rPr>
        <w:t>•</w:t>
      </w:r>
      <w:r w:rsidRPr="00105581">
        <w:rPr>
          <w:rFonts w:eastAsia="Calibri"/>
          <w:bCs/>
          <w:sz w:val="28"/>
          <w:szCs w:val="28"/>
          <w:lang w:eastAsia="en-US"/>
        </w:rPr>
        <w:tab/>
        <w:t xml:space="preserve">креативен; </w:t>
      </w:r>
    </w:p>
    <w:p w:rsidR="002B790D" w:rsidRPr="00105581" w:rsidRDefault="002B790D" w:rsidP="002B790D">
      <w:pPr>
        <w:ind w:firstLine="567"/>
        <w:jc w:val="both"/>
        <w:rPr>
          <w:rFonts w:eastAsia="Calibri"/>
          <w:bCs/>
          <w:sz w:val="28"/>
          <w:szCs w:val="28"/>
          <w:lang w:eastAsia="en-US"/>
        </w:rPr>
      </w:pPr>
      <w:r w:rsidRPr="00105581">
        <w:rPr>
          <w:rFonts w:eastAsia="Calibri"/>
          <w:bCs/>
          <w:sz w:val="28"/>
          <w:szCs w:val="28"/>
          <w:lang w:eastAsia="en-US"/>
        </w:rPr>
        <w:t>•</w:t>
      </w:r>
      <w:r w:rsidRPr="00105581">
        <w:rPr>
          <w:rFonts w:eastAsia="Calibri"/>
          <w:bCs/>
          <w:sz w:val="28"/>
          <w:szCs w:val="28"/>
          <w:lang w:eastAsia="en-US"/>
        </w:rPr>
        <w:tab/>
        <w:t xml:space="preserve">воплощает идеи </w:t>
      </w:r>
      <w:proofErr w:type="spellStart"/>
      <w:r w:rsidRPr="00105581">
        <w:rPr>
          <w:rFonts w:eastAsia="Calibri"/>
          <w:bCs/>
          <w:sz w:val="28"/>
          <w:szCs w:val="28"/>
          <w:lang w:eastAsia="en-US"/>
        </w:rPr>
        <w:t>гуманизации</w:t>
      </w:r>
      <w:proofErr w:type="spellEnd"/>
      <w:r w:rsidRPr="00105581">
        <w:rPr>
          <w:rFonts w:eastAsia="Calibri"/>
          <w:bCs/>
          <w:sz w:val="28"/>
          <w:szCs w:val="28"/>
          <w:lang w:eastAsia="en-US"/>
        </w:rPr>
        <w:t xml:space="preserve"> педагогического процесса; </w:t>
      </w:r>
    </w:p>
    <w:p w:rsidR="002B790D" w:rsidRPr="00105581" w:rsidRDefault="002B790D" w:rsidP="002B790D">
      <w:pPr>
        <w:ind w:firstLine="567"/>
        <w:jc w:val="both"/>
        <w:rPr>
          <w:rFonts w:eastAsia="Calibri"/>
          <w:bCs/>
          <w:sz w:val="28"/>
          <w:szCs w:val="28"/>
          <w:lang w:eastAsia="en-US"/>
        </w:rPr>
      </w:pPr>
      <w:r w:rsidRPr="00105581">
        <w:rPr>
          <w:rFonts w:eastAsia="Calibri"/>
          <w:bCs/>
          <w:sz w:val="28"/>
          <w:szCs w:val="28"/>
          <w:lang w:eastAsia="en-US"/>
        </w:rPr>
        <w:t>•</w:t>
      </w:r>
      <w:r w:rsidRPr="00105581">
        <w:rPr>
          <w:rFonts w:eastAsia="Calibri"/>
          <w:bCs/>
          <w:sz w:val="28"/>
          <w:szCs w:val="28"/>
          <w:lang w:eastAsia="en-US"/>
        </w:rPr>
        <w:tab/>
        <w:t xml:space="preserve">развивает коммуникативно-адаптивные механизмы своей личности и личности ребенка с целью успешной интеграции в социуме; </w:t>
      </w:r>
    </w:p>
    <w:p w:rsidR="002B790D" w:rsidRPr="00105581" w:rsidRDefault="002B790D" w:rsidP="002B790D">
      <w:pPr>
        <w:spacing w:after="120"/>
        <w:ind w:firstLine="567"/>
        <w:jc w:val="both"/>
        <w:rPr>
          <w:rFonts w:eastAsia="Calibri"/>
          <w:bCs/>
          <w:sz w:val="28"/>
          <w:szCs w:val="28"/>
          <w:lang w:eastAsia="en-US"/>
        </w:rPr>
      </w:pPr>
      <w:r w:rsidRPr="00105581">
        <w:rPr>
          <w:rFonts w:eastAsia="Calibri"/>
          <w:bCs/>
          <w:sz w:val="28"/>
          <w:szCs w:val="28"/>
          <w:lang w:eastAsia="en-US"/>
        </w:rPr>
        <w:t>•</w:t>
      </w:r>
      <w:r w:rsidRPr="00105581">
        <w:rPr>
          <w:rFonts w:eastAsia="Calibri"/>
          <w:bCs/>
          <w:sz w:val="28"/>
          <w:szCs w:val="28"/>
          <w:lang w:eastAsia="en-US"/>
        </w:rPr>
        <w:tab/>
        <w:t xml:space="preserve">ведет работу по организации тесного взаимодействия медико-педагогического персонала учреждения, родителей и социума. </w:t>
      </w:r>
    </w:p>
    <w:p w:rsidR="002B790D" w:rsidRPr="00105581" w:rsidRDefault="002B790D" w:rsidP="002B790D">
      <w:pPr>
        <w:spacing w:after="240"/>
        <w:ind w:firstLine="567"/>
        <w:jc w:val="both"/>
        <w:rPr>
          <w:rFonts w:eastAsia="Calibri"/>
          <w:bCs/>
          <w:sz w:val="28"/>
          <w:szCs w:val="28"/>
          <w:u w:val="single"/>
          <w:lang w:eastAsia="en-US"/>
        </w:rPr>
      </w:pPr>
      <w:r w:rsidRPr="00105581">
        <w:rPr>
          <w:rFonts w:eastAsia="Calibri"/>
          <w:bCs/>
          <w:sz w:val="28"/>
          <w:szCs w:val="28"/>
          <w:u w:val="single"/>
          <w:lang w:eastAsia="en-US"/>
        </w:rPr>
        <w:t>Таким образом, обе модели педагога и ребенка-выпускника отражают приоритеты в развитии ДОУ, основные характеристики желаемого будущего.</w:t>
      </w:r>
    </w:p>
    <w:p w:rsidR="002B790D" w:rsidRPr="00105581" w:rsidRDefault="00687AF6" w:rsidP="002B790D">
      <w:pPr>
        <w:spacing w:before="120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687AF6">
        <w:rPr>
          <w:rFonts w:eastAsia="Calibri"/>
          <w:b/>
          <w:bCs/>
          <w:sz w:val="28"/>
          <w:szCs w:val="28"/>
          <w:lang w:eastAsia="en-US"/>
        </w:rPr>
        <w:lastRenderedPageBreak/>
        <w:t>3</w:t>
      </w:r>
      <w:r w:rsidR="002B790D" w:rsidRPr="00105581">
        <w:rPr>
          <w:rFonts w:eastAsia="Calibri"/>
          <w:b/>
          <w:bCs/>
          <w:sz w:val="28"/>
          <w:szCs w:val="28"/>
          <w:lang w:eastAsia="en-US"/>
        </w:rPr>
        <w:t>.3. Модель будущего детского сада (как желаемый результат)</w:t>
      </w:r>
    </w:p>
    <w:p w:rsidR="002B790D" w:rsidRPr="00105581" w:rsidRDefault="002B790D" w:rsidP="002B790D">
      <w:pPr>
        <w:ind w:firstLine="567"/>
        <w:jc w:val="both"/>
        <w:rPr>
          <w:rFonts w:eastAsia="Calibri"/>
          <w:bCs/>
          <w:sz w:val="28"/>
          <w:szCs w:val="28"/>
          <w:lang w:eastAsia="en-US"/>
        </w:rPr>
      </w:pPr>
      <w:r w:rsidRPr="00105581">
        <w:rPr>
          <w:rFonts w:eastAsia="Calibri"/>
          <w:bCs/>
          <w:sz w:val="28"/>
          <w:szCs w:val="28"/>
          <w:lang w:eastAsia="en-US"/>
        </w:rPr>
        <w:t xml:space="preserve">Перспектива новой модели </w:t>
      </w:r>
      <w:r w:rsidR="00841F95" w:rsidRPr="00105581">
        <w:rPr>
          <w:rFonts w:eastAsia="Calibri"/>
          <w:bCs/>
          <w:sz w:val="28"/>
          <w:szCs w:val="28"/>
          <w:lang w:eastAsia="en-US"/>
        </w:rPr>
        <w:t xml:space="preserve"> МБДОУ «Детский сад «</w:t>
      </w:r>
      <w:proofErr w:type="spellStart"/>
      <w:r w:rsidR="00841F95" w:rsidRPr="00105581">
        <w:rPr>
          <w:rFonts w:eastAsia="Calibri"/>
          <w:bCs/>
          <w:sz w:val="28"/>
          <w:szCs w:val="28"/>
          <w:lang w:eastAsia="en-US"/>
        </w:rPr>
        <w:t>Рябинушка</w:t>
      </w:r>
      <w:proofErr w:type="spellEnd"/>
      <w:r w:rsidR="00841F95" w:rsidRPr="00105581">
        <w:rPr>
          <w:rFonts w:eastAsia="Calibri"/>
          <w:bCs/>
          <w:sz w:val="28"/>
          <w:szCs w:val="28"/>
          <w:lang w:eastAsia="en-US"/>
        </w:rPr>
        <w:t xml:space="preserve">» </w:t>
      </w:r>
      <w:proofErr w:type="spellStart"/>
      <w:r w:rsidR="00841F95" w:rsidRPr="00105581">
        <w:rPr>
          <w:rFonts w:eastAsia="Calibri"/>
          <w:bCs/>
          <w:sz w:val="28"/>
          <w:szCs w:val="28"/>
          <w:lang w:eastAsia="en-US"/>
        </w:rPr>
        <w:t>с</w:t>
      </w:r>
      <w:proofErr w:type="gramStart"/>
      <w:r w:rsidR="00841F95" w:rsidRPr="00105581">
        <w:rPr>
          <w:rFonts w:eastAsia="Calibri"/>
          <w:bCs/>
          <w:sz w:val="28"/>
          <w:szCs w:val="28"/>
          <w:lang w:eastAsia="en-US"/>
        </w:rPr>
        <w:t>.Г</w:t>
      </w:r>
      <w:proofErr w:type="gramEnd"/>
      <w:r w:rsidR="00841F95" w:rsidRPr="00105581">
        <w:rPr>
          <w:rFonts w:eastAsia="Calibri"/>
          <w:bCs/>
          <w:sz w:val="28"/>
          <w:szCs w:val="28"/>
          <w:lang w:eastAsia="en-US"/>
        </w:rPr>
        <w:t>остищево</w:t>
      </w:r>
      <w:proofErr w:type="spellEnd"/>
      <w:r w:rsidR="00841F95" w:rsidRPr="00105581">
        <w:rPr>
          <w:rFonts w:eastAsia="Calibri"/>
          <w:bCs/>
          <w:sz w:val="28"/>
          <w:szCs w:val="28"/>
          <w:lang w:eastAsia="en-US"/>
        </w:rPr>
        <w:t xml:space="preserve">», </w:t>
      </w:r>
      <w:r w:rsidRPr="00105581">
        <w:rPr>
          <w:rFonts w:eastAsia="Calibri"/>
          <w:bCs/>
          <w:sz w:val="28"/>
          <w:szCs w:val="28"/>
          <w:lang w:eastAsia="en-US"/>
        </w:rPr>
        <w:t xml:space="preserve"> предполагает: </w:t>
      </w:r>
    </w:p>
    <w:p w:rsidR="002B790D" w:rsidRPr="00105581" w:rsidRDefault="002B790D" w:rsidP="00C46CF0">
      <w:pPr>
        <w:numPr>
          <w:ilvl w:val="0"/>
          <w:numId w:val="18"/>
        </w:numPr>
        <w:ind w:left="0" w:firstLine="360"/>
        <w:jc w:val="both"/>
        <w:rPr>
          <w:rFonts w:eastAsia="Calibri"/>
          <w:bCs/>
          <w:sz w:val="28"/>
          <w:szCs w:val="28"/>
          <w:lang w:eastAsia="en-US"/>
        </w:rPr>
      </w:pPr>
      <w:r w:rsidRPr="00105581">
        <w:rPr>
          <w:rFonts w:eastAsia="Calibri"/>
          <w:bCs/>
          <w:sz w:val="28"/>
          <w:szCs w:val="28"/>
          <w:lang w:eastAsia="en-US"/>
        </w:rPr>
        <w:t xml:space="preserve">эффективную реализацию образовательной программы воспитания и укрепления здоровья детей раннего и дошкольного возраста, обеспечивающую условия для развития способностей ребенка, приобщение его к основам здорового образа жизни, формирование базовых качеств социально ориентированной личности, обогащенное физическое, познавательное, социальное, эстетическое и речевое развитие; </w:t>
      </w:r>
    </w:p>
    <w:p w:rsidR="002B790D" w:rsidRPr="00105581" w:rsidRDefault="002B790D" w:rsidP="00C46CF0">
      <w:pPr>
        <w:numPr>
          <w:ilvl w:val="0"/>
          <w:numId w:val="18"/>
        </w:numPr>
        <w:ind w:left="0" w:firstLine="360"/>
        <w:jc w:val="both"/>
        <w:rPr>
          <w:rFonts w:eastAsia="Calibri"/>
          <w:bCs/>
          <w:sz w:val="28"/>
          <w:szCs w:val="28"/>
          <w:lang w:eastAsia="en-US"/>
        </w:rPr>
      </w:pPr>
      <w:r w:rsidRPr="00105581">
        <w:rPr>
          <w:rFonts w:eastAsia="Calibri"/>
          <w:bCs/>
          <w:sz w:val="28"/>
          <w:szCs w:val="28"/>
          <w:lang w:eastAsia="en-US"/>
        </w:rPr>
        <w:t>обеспечение преемственности дошкольного образования и начальной ступени школьного образования, преемственности дошкольного, дополнительного и семейного образования</w:t>
      </w:r>
      <w:r w:rsidR="00ED692C" w:rsidRPr="00105581">
        <w:rPr>
          <w:rFonts w:eastAsia="Calibri"/>
          <w:bCs/>
          <w:sz w:val="28"/>
          <w:szCs w:val="28"/>
          <w:lang w:eastAsia="en-US"/>
        </w:rPr>
        <w:t xml:space="preserve"> </w:t>
      </w:r>
      <w:r w:rsidRPr="00105581">
        <w:rPr>
          <w:rFonts w:eastAsia="Calibri"/>
          <w:bCs/>
          <w:sz w:val="28"/>
          <w:szCs w:val="28"/>
          <w:lang w:eastAsia="en-US"/>
        </w:rPr>
        <w:t xml:space="preserve">в вопросах развития детей; </w:t>
      </w:r>
    </w:p>
    <w:p w:rsidR="002B790D" w:rsidRPr="00105581" w:rsidRDefault="002B790D" w:rsidP="00C46CF0">
      <w:pPr>
        <w:numPr>
          <w:ilvl w:val="0"/>
          <w:numId w:val="18"/>
        </w:numPr>
        <w:ind w:left="0" w:firstLine="360"/>
        <w:jc w:val="both"/>
        <w:rPr>
          <w:rFonts w:eastAsia="Calibri"/>
          <w:bCs/>
          <w:sz w:val="28"/>
          <w:szCs w:val="28"/>
          <w:lang w:eastAsia="en-US"/>
        </w:rPr>
      </w:pPr>
      <w:r w:rsidRPr="00105581">
        <w:rPr>
          <w:rFonts w:eastAsia="Calibri"/>
          <w:bCs/>
          <w:sz w:val="28"/>
          <w:szCs w:val="28"/>
          <w:lang w:eastAsia="en-US"/>
        </w:rPr>
        <w:t xml:space="preserve">личностно-ориентированную систему образования и коррекционной помощи, характеризующуюся мобильностью, гибкостью, вариативностью, </w:t>
      </w:r>
      <w:proofErr w:type="spellStart"/>
      <w:r w:rsidRPr="00105581">
        <w:rPr>
          <w:rFonts w:eastAsia="Calibri"/>
          <w:bCs/>
          <w:sz w:val="28"/>
          <w:szCs w:val="28"/>
          <w:lang w:eastAsia="en-US"/>
        </w:rPr>
        <w:t>индивидуализированностью</w:t>
      </w:r>
      <w:proofErr w:type="spellEnd"/>
      <w:r w:rsidRPr="00105581">
        <w:rPr>
          <w:rFonts w:eastAsia="Calibri"/>
          <w:bCs/>
          <w:sz w:val="28"/>
          <w:szCs w:val="28"/>
          <w:lang w:eastAsia="en-US"/>
        </w:rPr>
        <w:t xml:space="preserve"> подходов; </w:t>
      </w:r>
    </w:p>
    <w:p w:rsidR="002B790D" w:rsidRPr="00105581" w:rsidRDefault="002B790D" w:rsidP="00C46CF0">
      <w:pPr>
        <w:numPr>
          <w:ilvl w:val="0"/>
          <w:numId w:val="18"/>
        </w:numPr>
        <w:ind w:left="0" w:firstLine="360"/>
        <w:jc w:val="both"/>
        <w:rPr>
          <w:rFonts w:eastAsia="Calibri"/>
          <w:bCs/>
          <w:sz w:val="28"/>
          <w:szCs w:val="28"/>
          <w:lang w:eastAsia="en-US"/>
        </w:rPr>
      </w:pPr>
      <w:r w:rsidRPr="00105581">
        <w:rPr>
          <w:rFonts w:eastAsia="Calibri"/>
          <w:bCs/>
          <w:sz w:val="28"/>
          <w:szCs w:val="28"/>
          <w:lang w:eastAsia="en-US"/>
        </w:rPr>
        <w:t xml:space="preserve">расширение участия коллектива, родительского актива и представителей социума в выработке, принятии и реализации правовых и управленческих решений относительно деятельности учреждения; </w:t>
      </w:r>
    </w:p>
    <w:p w:rsidR="002B790D" w:rsidRPr="00105581" w:rsidRDefault="002B790D" w:rsidP="00C46CF0">
      <w:pPr>
        <w:numPr>
          <w:ilvl w:val="0"/>
          <w:numId w:val="18"/>
        </w:numPr>
        <w:ind w:left="0" w:firstLine="360"/>
        <w:jc w:val="both"/>
        <w:rPr>
          <w:rFonts w:eastAsia="Calibri"/>
          <w:bCs/>
          <w:sz w:val="28"/>
          <w:szCs w:val="28"/>
          <w:lang w:eastAsia="en-US"/>
        </w:rPr>
      </w:pPr>
      <w:r w:rsidRPr="00105581">
        <w:rPr>
          <w:rFonts w:eastAsia="Calibri"/>
          <w:bCs/>
          <w:sz w:val="28"/>
          <w:szCs w:val="28"/>
          <w:lang w:eastAsia="en-US"/>
        </w:rPr>
        <w:t xml:space="preserve">обновленную нормативно-правовую, финансово-экономическую, материально-техническую и кадровую базы для обеспечения широкого развития новых форм дошкольного образования; </w:t>
      </w:r>
    </w:p>
    <w:p w:rsidR="002B790D" w:rsidRPr="00105581" w:rsidRDefault="002B790D" w:rsidP="00C46CF0">
      <w:pPr>
        <w:numPr>
          <w:ilvl w:val="0"/>
          <w:numId w:val="18"/>
        </w:numPr>
        <w:ind w:left="0" w:firstLine="360"/>
        <w:jc w:val="both"/>
        <w:rPr>
          <w:rFonts w:eastAsia="Calibri"/>
          <w:bCs/>
          <w:sz w:val="28"/>
          <w:szCs w:val="28"/>
          <w:lang w:eastAsia="en-US"/>
        </w:rPr>
      </w:pPr>
      <w:r w:rsidRPr="00105581">
        <w:rPr>
          <w:rFonts w:eastAsia="Calibri"/>
          <w:bCs/>
          <w:sz w:val="28"/>
          <w:szCs w:val="28"/>
          <w:lang w:eastAsia="en-US"/>
        </w:rPr>
        <w:t xml:space="preserve">четкое распределение и согласование компетенций и полномочий, функций и ответственности всех субъектов образовательного процесса; </w:t>
      </w:r>
    </w:p>
    <w:p w:rsidR="002B790D" w:rsidRPr="00105581" w:rsidRDefault="002B790D" w:rsidP="00C46CF0">
      <w:pPr>
        <w:numPr>
          <w:ilvl w:val="0"/>
          <w:numId w:val="18"/>
        </w:numPr>
        <w:ind w:left="0" w:firstLine="360"/>
        <w:jc w:val="both"/>
        <w:rPr>
          <w:rFonts w:eastAsia="Calibri"/>
          <w:bCs/>
          <w:sz w:val="28"/>
          <w:szCs w:val="28"/>
          <w:lang w:eastAsia="en-US"/>
        </w:rPr>
      </w:pPr>
      <w:r w:rsidRPr="00105581">
        <w:rPr>
          <w:rFonts w:eastAsia="Calibri"/>
          <w:bCs/>
          <w:sz w:val="28"/>
          <w:szCs w:val="28"/>
          <w:lang w:eastAsia="en-US"/>
        </w:rPr>
        <w:t xml:space="preserve">принципиально новую предметно-развивающую среду, в которой бы сами предметы, материалы, игрушки и пособия содержали бы элементы обучения и развития, возможность самостоятельного поведения; </w:t>
      </w:r>
    </w:p>
    <w:p w:rsidR="002B790D" w:rsidRPr="00105581" w:rsidRDefault="002B790D" w:rsidP="00C46CF0">
      <w:pPr>
        <w:numPr>
          <w:ilvl w:val="0"/>
          <w:numId w:val="18"/>
        </w:numPr>
        <w:ind w:left="0" w:firstLine="360"/>
        <w:jc w:val="both"/>
        <w:rPr>
          <w:rFonts w:eastAsia="Calibri"/>
          <w:bCs/>
          <w:sz w:val="28"/>
          <w:szCs w:val="28"/>
          <w:lang w:eastAsia="en-US"/>
        </w:rPr>
      </w:pPr>
      <w:r w:rsidRPr="00105581">
        <w:rPr>
          <w:rFonts w:eastAsia="Calibri"/>
          <w:bCs/>
          <w:sz w:val="28"/>
          <w:szCs w:val="28"/>
          <w:lang w:eastAsia="en-US"/>
        </w:rPr>
        <w:t xml:space="preserve">высокую конкурентоспособность образовательного учреждения путем включения в педагогический процесс новых форм дошкольного образования, а также расширения сферы образовательных услуг, предоставляемых воспитанникам и неорганизованным детям населения. </w:t>
      </w:r>
    </w:p>
    <w:p w:rsidR="002B790D" w:rsidRPr="00105581" w:rsidRDefault="002B790D" w:rsidP="002B790D">
      <w:pPr>
        <w:ind w:firstLine="567"/>
        <w:jc w:val="both"/>
        <w:rPr>
          <w:rFonts w:eastAsia="Calibri"/>
          <w:bCs/>
          <w:sz w:val="28"/>
          <w:szCs w:val="28"/>
          <w:lang w:eastAsia="en-US"/>
        </w:rPr>
      </w:pPr>
      <w:r w:rsidRPr="00105581">
        <w:rPr>
          <w:rFonts w:eastAsia="Calibri"/>
          <w:bCs/>
          <w:sz w:val="28"/>
          <w:szCs w:val="28"/>
          <w:lang w:eastAsia="en-US"/>
        </w:rPr>
        <w:t xml:space="preserve">Всё вышеизложенное определяет основную линию концепции Программы развития ДОУ на 2019-2023 </w:t>
      </w:r>
      <w:proofErr w:type="spellStart"/>
      <w:r w:rsidRPr="00105581">
        <w:rPr>
          <w:rFonts w:eastAsia="Calibri"/>
          <w:bCs/>
          <w:sz w:val="28"/>
          <w:szCs w:val="28"/>
          <w:lang w:eastAsia="en-US"/>
        </w:rPr>
        <w:t>г.</w:t>
      </w:r>
      <w:proofErr w:type="gramStart"/>
      <w:r w:rsidRPr="00105581">
        <w:rPr>
          <w:rFonts w:eastAsia="Calibri"/>
          <w:bCs/>
          <w:sz w:val="28"/>
          <w:szCs w:val="28"/>
          <w:lang w:eastAsia="en-US"/>
        </w:rPr>
        <w:t>г</w:t>
      </w:r>
      <w:proofErr w:type="spellEnd"/>
      <w:proofErr w:type="gramEnd"/>
      <w:r w:rsidRPr="00105581">
        <w:rPr>
          <w:rFonts w:eastAsia="Calibri"/>
          <w:bCs/>
          <w:sz w:val="28"/>
          <w:szCs w:val="28"/>
          <w:lang w:eastAsia="en-US"/>
        </w:rPr>
        <w:t>.</w:t>
      </w:r>
    </w:p>
    <w:p w:rsidR="00713877" w:rsidRPr="00105581" w:rsidRDefault="00713877" w:rsidP="002B790D">
      <w:pPr>
        <w:ind w:firstLine="567"/>
        <w:jc w:val="both"/>
        <w:rPr>
          <w:rFonts w:eastAsia="Calibri"/>
          <w:bCs/>
          <w:sz w:val="28"/>
          <w:szCs w:val="28"/>
          <w:lang w:eastAsia="en-US"/>
        </w:rPr>
      </w:pPr>
    </w:p>
    <w:p w:rsidR="002B790D" w:rsidRDefault="00687AF6" w:rsidP="002B790D">
      <w:pPr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7E4E82">
        <w:rPr>
          <w:rFonts w:eastAsia="Calibri"/>
          <w:b/>
          <w:bCs/>
          <w:sz w:val="28"/>
          <w:szCs w:val="28"/>
          <w:lang w:eastAsia="en-US"/>
        </w:rPr>
        <w:t>3</w:t>
      </w:r>
      <w:r w:rsidR="002B790D" w:rsidRPr="00105581">
        <w:rPr>
          <w:rFonts w:eastAsia="Calibri"/>
          <w:b/>
          <w:bCs/>
          <w:sz w:val="28"/>
          <w:szCs w:val="28"/>
          <w:lang w:eastAsia="en-US"/>
        </w:rPr>
        <w:t>.4. Стратегия развития дошкольного образовательного учреждения</w:t>
      </w:r>
    </w:p>
    <w:p w:rsidR="002B790D" w:rsidRPr="00105581" w:rsidRDefault="002B790D" w:rsidP="002B790D">
      <w:pPr>
        <w:ind w:firstLine="567"/>
        <w:jc w:val="both"/>
        <w:rPr>
          <w:rFonts w:eastAsia="Calibri"/>
          <w:bCs/>
          <w:sz w:val="28"/>
          <w:szCs w:val="28"/>
          <w:lang w:eastAsia="en-US"/>
        </w:rPr>
      </w:pPr>
      <w:r w:rsidRPr="00105581">
        <w:rPr>
          <w:rFonts w:eastAsia="Calibri"/>
          <w:bCs/>
          <w:sz w:val="28"/>
          <w:szCs w:val="28"/>
          <w:lang w:eastAsia="en-US"/>
        </w:rPr>
        <w:t>Новая Программа развития направлена на создание таких условий пребывания ребенка в ДОУ, чтобы ему хотелось не только пребывать в детском саду, не только обучаться, но и получать радость от успеха своей деятельности, быть в центре внимания своих сверстников, получать одобрение своих педагогов, быть успешным.</w:t>
      </w:r>
    </w:p>
    <w:p w:rsidR="002B790D" w:rsidRPr="00105581" w:rsidRDefault="002B790D" w:rsidP="002B790D">
      <w:pPr>
        <w:ind w:firstLine="567"/>
        <w:jc w:val="both"/>
        <w:rPr>
          <w:rFonts w:eastAsia="Calibri"/>
          <w:bCs/>
          <w:sz w:val="28"/>
          <w:szCs w:val="28"/>
          <w:lang w:eastAsia="en-US"/>
        </w:rPr>
      </w:pPr>
      <w:r w:rsidRPr="00105581">
        <w:rPr>
          <w:rFonts w:eastAsia="Calibri"/>
          <w:bCs/>
          <w:sz w:val="28"/>
          <w:szCs w:val="28"/>
          <w:lang w:eastAsia="en-US"/>
        </w:rPr>
        <w:t>Обновлённое содержание образования потребует не только нового подхода к оценке образовательных результатов воспитанников, но и качественно иных ориентиров в оценке деятельности педагогов и специалистов, уровня системы управления качеством образования в ДОУ.</w:t>
      </w:r>
    </w:p>
    <w:p w:rsidR="002B790D" w:rsidRPr="00105581" w:rsidRDefault="002B790D" w:rsidP="002B790D">
      <w:pPr>
        <w:ind w:firstLine="567"/>
        <w:jc w:val="both"/>
        <w:rPr>
          <w:rFonts w:eastAsia="Calibri"/>
          <w:bCs/>
          <w:sz w:val="28"/>
          <w:szCs w:val="28"/>
          <w:lang w:eastAsia="en-US"/>
        </w:rPr>
      </w:pPr>
      <w:r w:rsidRPr="00105581">
        <w:rPr>
          <w:rFonts w:eastAsia="Calibri"/>
          <w:bCs/>
          <w:sz w:val="28"/>
          <w:szCs w:val="28"/>
          <w:lang w:eastAsia="en-US"/>
        </w:rPr>
        <w:t xml:space="preserve">Конечно, ключевой фигурой современной образовательной системы является ПЕДАГОГ, поскольку качество образования не может быть выше </w:t>
      </w:r>
      <w:r w:rsidRPr="00105581">
        <w:rPr>
          <w:rFonts w:eastAsia="Calibri"/>
          <w:bCs/>
          <w:sz w:val="28"/>
          <w:szCs w:val="28"/>
          <w:lang w:eastAsia="en-US"/>
        </w:rPr>
        <w:lastRenderedPageBreak/>
        <w:t>качества работающих в этой среде педагогов. Государственным приоритетом в сфере повышения статуса педагога становится разработка политики по формированию нового функционала педагогов как новой общественной элиты, поэтому педагог должен выполнять функции организатора деятельности, консультанта, наставника, сопровождающего самостоятельную деятельность воспитанников.</w:t>
      </w:r>
    </w:p>
    <w:p w:rsidR="002B790D" w:rsidRPr="00105581" w:rsidRDefault="002B790D" w:rsidP="002B790D">
      <w:pPr>
        <w:ind w:firstLine="567"/>
        <w:jc w:val="both"/>
        <w:rPr>
          <w:rFonts w:eastAsia="Calibri"/>
          <w:bCs/>
          <w:color w:val="FF0000"/>
          <w:sz w:val="28"/>
          <w:szCs w:val="28"/>
          <w:lang w:eastAsia="en-US"/>
        </w:rPr>
      </w:pPr>
      <w:r w:rsidRPr="00105581">
        <w:rPr>
          <w:rFonts w:eastAsia="Calibri"/>
          <w:bCs/>
          <w:sz w:val="28"/>
          <w:szCs w:val="28"/>
          <w:lang w:eastAsia="en-US"/>
        </w:rPr>
        <w:t xml:space="preserve">Материальная составляющая инфраструктуры ДОУ направлена на обеспечение физической и психологической безопасности. </w:t>
      </w:r>
    </w:p>
    <w:p w:rsidR="002B790D" w:rsidRPr="00105581" w:rsidRDefault="002B790D" w:rsidP="002B790D">
      <w:pPr>
        <w:ind w:firstLine="567"/>
        <w:jc w:val="both"/>
        <w:rPr>
          <w:rFonts w:eastAsia="Calibri"/>
          <w:bCs/>
          <w:sz w:val="28"/>
          <w:szCs w:val="28"/>
          <w:lang w:eastAsia="en-US"/>
        </w:rPr>
      </w:pPr>
      <w:r w:rsidRPr="00105581">
        <w:rPr>
          <w:rFonts w:eastAsia="Calibri"/>
          <w:bCs/>
          <w:sz w:val="28"/>
          <w:szCs w:val="28"/>
          <w:lang w:eastAsia="en-US"/>
        </w:rPr>
        <w:t>Модель информатизации ДОУ предполагает использование информационной среды детского сада для планирования образовательного процесса каждым педагогом, обладающим профессиональной ИКТ - компетентностью.</w:t>
      </w:r>
    </w:p>
    <w:p w:rsidR="002B790D" w:rsidRPr="00105581" w:rsidRDefault="002B790D" w:rsidP="002B790D">
      <w:pPr>
        <w:ind w:firstLine="567"/>
        <w:jc w:val="both"/>
        <w:rPr>
          <w:rFonts w:eastAsia="Calibri"/>
          <w:bCs/>
          <w:sz w:val="28"/>
          <w:szCs w:val="28"/>
          <w:lang w:eastAsia="en-US"/>
        </w:rPr>
      </w:pPr>
      <w:r w:rsidRPr="00105581">
        <w:rPr>
          <w:rFonts w:eastAsia="Calibri"/>
          <w:bCs/>
          <w:sz w:val="28"/>
          <w:szCs w:val="28"/>
          <w:lang w:eastAsia="en-US"/>
        </w:rPr>
        <w:t>Методическую составляющую инфраструктуры необходимо переориентировать на поддержку деятельности каждого педагога и специалиста: наличие свободного доступа к различным методическим, информационным и консультационным ресурсам.</w:t>
      </w:r>
    </w:p>
    <w:p w:rsidR="002B790D" w:rsidRPr="00105581" w:rsidRDefault="002B790D" w:rsidP="002B790D">
      <w:pPr>
        <w:spacing w:after="120"/>
        <w:ind w:firstLine="567"/>
        <w:jc w:val="both"/>
        <w:rPr>
          <w:rFonts w:eastAsia="Calibri"/>
          <w:bCs/>
          <w:sz w:val="28"/>
          <w:szCs w:val="28"/>
          <w:lang w:eastAsia="en-US"/>
        </w:rPr>
      </w:pPr>
      <w:proofErr w:type="gramStart"/>
      <w:r w:rsidRPr="00105581">
        <w:rPr>
          <w:rFonts w:eastAsia="Calibri"/>
          <w:bCs/>
          <w:sz w:val="28"/>
          <w:szCs w:val="28"/>
          <w:lang w:eastAsia="en-US"/>
        </w:rPr>
        <w:t>Организационная составляющая инфраструктуры ДОУ направлена на создание пространства для социальных коммуникаций, обеспечивающих возможность выстраивания ребенком собственных моделей поведения и самоопределения в меняющихся социальных условиях, на обеспечение высших образовательных достижений педагогов, их личностного и профессионального роста.</w:t>
      </w:r>
      <w:proofErr w:type="gramEnd"/>
    </w:p>
    <w:p w:rsidR="00FB21D5" w:rsidRPr="00105581" w:rsidRDefault="00687AF6" w:rsidP="00FB21D5">
      <w:pPr>
        <w:spacing w:before="120"/>
        <w:ind w:firstLine="567"/>
        <w:jc w:val="center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/>
          <w:bCs/>
          <w:sz w:val="28"/>
          <w:szCs w:val="28"/>
          <w:lang w:val="en-US" w:eastAsia="en-US"/>
        </w:rPr>
        <w:t>3</w:t>
      </w:r>
      <w:r w:rsidR="002B790D" w:rsidRPr="00105581">
        <w:rPr>
          <w:rFonts w:eastAsia="Calibri"/>
          <w:b/>
          <w:bCs/>
          <w:sz w:val="28"/>
          <w:szCs w:val="28"/>
          <w:lang w:eastAsia="en-US"/>
        </w:rPr>
        <w:t xml:space="preserve">.5. Механизм реализации Программы </w:t>
      </w:r>
      <w:r>
        <w:rPr>
          <w:rFonts w:eastAsia="Calibri"/>
          <w:b/>
          <w:bCs/>
          <w:sz w:val="28"/>
          <w:szCs w:val="28"/>
          <w:lang w:eastAsia="en-US"/>
        </w:rPr>
        <w:t>р</w:t>
      </w:r>
      <w:r w:rsidR="002B790D" w:rsidRPr="00105581">
        <w:rPr>
          <w:rFonts w:eastAsia="Calibri"/>
          <w:b/>
          <w:bCs/>
          <w:sz w:val="28"/>
          <w:szCs w:val="28"/>
          <w:lang w:eastAsia="en-US"/>
        </w:rPr>
        <w:t>азвития</w:t>
      </w:r>
    </w:p>
    <w:p w:rsidR="002B790D" w:rsidRPr="00105581" w:rsidRDefault="002B790D" w:rsidP="00C46CF0">
      <w:pPr>
        <w:numPr>
          <w:ilvl w:val="0"/>
          <w:numId w:val="12"/>
        </w:numPr>
        <w:tabs>
          <w:tab w:val="clear" w:pos="720"/>
          <w:tab w:val="num" w:pos="284"/>
        </w:tabs>
        <w:ind w:left="0" w:firstLine="426"/>
        <w:jc w:val="both"/>
        <w:rPr>
          <w:rFonts w:eastAsia="Calibri"/>
          <w:bCs/>
          <w:color w:val="000000" w:themeColor="text1"/>
          <w:sz w:val="28"/>
          <w:szCs w:val="28"/>
          <w:lang w:eastAsia="en-US"/>
        </w:rPr>
      </w:pPr>
      <w:r w:rsidRPr="00105581">
        <w:rPr>
          <w:rFonts w:eastAsia="Calibri"/>
          <w:bCs/>
          <w:sz w:val="28"/>
          <w:szCs w:val="28"/>
          <w:lang w:eastAsia="en-US"/>
        </w:rPr>
        <w:t xml:space="preserve">Механизмом реализации программы </w:t>
      </w:r>
      <w:r w:rsidR="00350E0F" w:rsidRPr="00105581">
        <w:rPr>
          <w:rFonts w:eastAsia="Calibri"/>
          <w:bCs/>
          <w:sz w:val="28"/>
          <w:szCs w:val="28"/>
          <w:lang w:eastAsia="en-US"/>
        </w:rPr>
        <w:t>р</w:t>
      </w:r>
      <w:r w:rsidRPr="00105581">
        <w:rPr>
          <w:rFonts w:eastAsia="Calibri"/>
          <w:bCs/>
          <w:sz w:val="28"/>
          <w:szCs w:val="28"/>
          <w:lang w:eastAsia="en-US"/>
        </w:rPr>
        <w:t xml:space="preserve">азвития ДОУ является составляющие </w:t>
      </w:r>
      <w:r w:rsidRPr="00105581">
        <w:rPr>
          <w:rFonts w:eastAsia="Calibri"/>
          <w:bCs/>
          <w:color w:val="000000" w:themeColor="text1"/>
          <w:sz w:val="28"/>
          <w:szCs w:val="28"/>
          <w:lang w:eastAsia="en-US"/>
        </w:rPr>
        <w:t xml:space="preserve">ее </w:t>
      </w:r>
      <w:r w:rsidR="004778AA" w:rsidRPr="00105581">
        <w:rPr>
          <w:rFonts w:eastAsia="Calibri"/>
          <w:bCs/>
          <w:color w:val="000000" w:themeColor="text1"/>
          <w:sz w:val="28"/>
          <w:szCs w:val="28"/>
          <w:lang w:eastAsia="en-US"/>
        </w:rPr>
        <w:t>подпрограммы</w:t>
      </w:r>
      <w:r w:rsidRPr="00105581">
        <w:rPr>
          <w:rFonts w:eastAsia="Calibri"/>
          <w:bCs/>
          <w:color w:val="000000" w:themeColor="text1"/>
          <w:sz w:val="28"/>
          <w:szCs w:val="28"/>
          <w:lang w:eastAsia="en-US"/>
        </w:rPr>
        <w:t>.</w:t>
      </w:r>
    </w:p>
    <w:p w:rsidR="00350E0F" w:rsidRPr="00105581" w:rsidRDefault="002B790D" w:rsidP="00C46CF0">
      <w:pPr>
        <w:numPr>
          <w:ilvl w:val="0"/>
          <w:numId w:val="12"/>
        </w:numPr>
        <w:tabs>
          <w:tab w:val="clear" w:pos="720"/>
          <w:tab w:val="num" w:pos="284"/>
        </w:tabs>
        <w:ind w:left="0" w:firstLine="426"/>
        <w:jc w:val="both"/>
        <w:rPr>
          <w:rFonts w:eastAsia="Calibri"/>
          <w:bCs/>
          <w:sz w:val="28"/>
          <w:szCs w:val="28"/>
          <w:lang w:eastAsia="en-US"/>
        </w:rPr>
      </w:pPr>
      <w:r w:rsidRPr="00105581">
        <w:rPr>
          <w:rFonts w:eastAsia="Calibri"/>
          <w:bCs/>
          <w:sz w:val="28"/>
          <w:szCs w:val="28"/>
          <w:lang w:eastAsia="en-US"/>
        </w:rPr>
        <w:t xml:space="preserve">Научно-методическое и организационное сопровождение реализации </w:t>
      </w:r>
      <w:proofErr w:type="spellStart"/>
      <w:r w:rsidR="00822872" w:rsidRPr="00105581">
        <w:rPr>
          <w:rFonts w:eastAsia="Calibri"/>
          <w:bCs/>
          <w:sz w:val="28"/>
          <w:szCs w:val="28"/>
          <w:lang w:eastAsia="en-US"/>
        </w:rPr>
        <w:t>под</w:t>
      </w:r>
      <w:r w:rsidRPr="00105581">
        <w:rPr>
          <w:rFonts w:eastAsia="Calibri"/>
          <w:bCs/>
          <w:sz w:val="28"/>
          <w:szCs w:val="28"/>
          <w:lang w:eastAsia="en-US"/>
        </w:rPr>
        <w:t>проектов</w:t>
      </w:r>
      <w:proofErr w:type="spellEnd"/>
      <w:r w:rsidRPr="00105581">
        <w:rPr>
          <w:rFonts w:eastAsia="Calibri"/>
          <w:bCs/>
          <w:sz w:val="28"/>
          <w:szCs w:val="28"/>
          <w:lang w:eastAsia="en-US"/>
        </w:rPr>
        <w:t xml:space="preserve"> программы будут осуществлять рабочие группы, созданные из числа администрации, педагогов, родителей воспитанников</w:t>
      </w:r>
      <w:r w:rsidR="00350E0F" w:rsidRPr="00105581">
        <w:rPr>
          <w:rFonts w:eastAsia="Calibri"/>
          <w:bCs/>
          <w:sz w:val="28"/>
          <w:szCs w:val="28"/>
          <w:lang w:eastAsia="en-US"/>
        </w:rPr>
        <w:t>.</w:t>
      </w:r>
    </w:p>
    <w:p w:rsidR="002B790D" w:rsidRPr="00105581" w:rsidRDefault="002B790D" w:rsidP="00C46CF0">
      <w:pPr>
        <w:numPr>
          <w:ilvl w:val="0"/>
          <w:numId w:val="12"/>
        </w:numPr>
        <w:tabs>
          <w:tab w:val="clear" w:pos="720"/>
          <w:tab w:val="num" w:pos="284"/>
        </w:tabs>
        <w:ind w:left="0" w:firstLine="426"/>
        <w:jc w:val="both"/>
        <w:rPr>
          <w:rFonts w:eastAsia="Calibri"/>
          <w:bCs/>
          <w:sz w:val="28"/>
          <w:szCs w:val="28"/>
          <w:lang w:eastAsia="en-US"/>
        </w:rPr>
      </w:pPr>
      <w:r w:rsidRPr="00105581">
        <w:rPr>
          <w:rFonts w:eastAsia="Calibri"/>
          <w:bCs/>
          <w:sz w:val="28"/>
          <w:szCs w:val="28"/>
          <w:lang w:eastAsia="en-US"/>
        </w:rPr>
        <w:t>Разработанная в Программе концепция развития ДОУ будет использована в качестве основы при постановке тактических и оперативных целей при разработке годовых планов.</w:t>
      </w:r>
    </w:p>
    <w:p w:rsidR="002B790D" w:rsidRPr="00105581" w:rsidRDefault="002B790D" w:rsidP="00C46CF0">
      <w:pPr>
        <w:numPr>
          <w:ilvl w:val="0"/>
          <w:numId w:val="12"/>
        </w:numPr>
        <w:tabs>
          <w:tab w:val="clear" w:pos="720"/>
          <w:tab w:val="num" w:pos="284"/>
        </w:tabs>
        <w:ind w:left="0" w:firstLine="426"/>
        <w:jc w:val="both"/>
        <w:rPr>
          <w:rFonts w:eastAsia="Calibri"/>
          <w:bCs/>
          <w:sz w:val="28"/>
          <w:szCs w:val="28"/>
          <w:lang w:eastAsia="en-US"/>
        </w:rPr>
      </w:pPr>
      <w:r w:rsidRPr="00105581">
        <w:rPr>
          <w:rFonts w:eastAsia="Calibri"/>
          <w:bCs/>
          <w:sz w:val="28"/>
          <w:szCs w:val="28"/>
          <w:lang w:eastAsia="en-US"/>
        </w:rPr>
        <w:t>Мероприятия по реализации</w:t>
      </w:r>
      <w:r w:rsidR="00713877" w:rsidRPr="00105581">
        <w:rPr>
          <w:rFonts w:eastAsia="Calibri"/>
          <w:bCs/>
          <w:sz w:val="28"/>
          <w:szCs w:val="28"/>
          <w:lang w:eastAsia="en-US"/>
        </w:rPr>
        <w:t xml:space="preserve"> </w:t>
      </w:r>
      <w:r w:rsidRPr="00105581">
        <w:rPr>
          <w:rFonts w:eastAsia="Calibri"/>
          <w:bCs/>
          <w:sz w:val="28"/>
          <w:szCs w:val="28"/>
          <w:lang w:eastAsia="en-US"/>
        </w:rPr>
        <w:t xml:space="preserve"> </w:t>
      </w:r>
      <w:proofErr w:type="spellStart"/>
      <w:r w:rsidR="00822872" w:rsidRPr="00105581">
        <w:rPr>
          <w:rFonts w:eastAsia="Calibri"/>
          <w:bCs/>
          <w:sz w:val="28"/>
          <w:szCs w:val="28"/>
          <w:lang w:eastAsia="en-US"/>
        </w:rPr>
        <w:t>под</w:t>
      </w:r>
      <w:r w:rsidRPr="00105581">
        <w:rPr>
          <w:rFonts w:eastAsia="Calibri"/>
          <w:bCs/>
          <w:sz w:val="28"/>
          <w:szCs w:val="28"/>
          <w:lang w:eastAsia="en-US"/>
        </w:rPr>
        <w:t>проектов</w:t>
      </w:r>
      <w:proofErr w:type="spellEnd"/>
      <w:r w:rsidR="00350E0F" w:rsidRPr="00105581">
        <w:rPr>
          <w:rFonts w:eastAsia="Calibri"/>
          <w:bCs/>
          <w:sz w:val="28"/>
          <w:szCs w:val="28"/>
          <w:lang w:eastAsia="en-US"/>
        </w:rPr>
        <w:t xml:space="preserve"> </w:t>
      </w:r>
      <w:r w:rsidRPr="00105581">
        <w:rPr>
          <w:rFonts w:eastAsia="Calibri"/>
          <w:bCs/>
          <w:sz w:val="28"/>
          <w:szCs w:val="28"/>
          <w:lang w:eastAsia="en-US"/>
        </w:rPr>
        <w:t xml:space="preserve"> и программ включаются в годовой план </w:t>
      </w:r>
      <w:r w:rsidR="009A6314" w:rsidRPr="00105581">
        <w:rPr>
          <w:rFonts w:eastAsia="Calibri"/>
          <w:bCs/>
          <w:sz w:val="28"/>
          <w:szCs w:val="28"/>
          <w:lang w:eastAsia="en-US"/>
        </w:rPr>
        <w:t>деятельности</w:t>
      </w:r>
      <w:r w:rsidRPr="00105581">
        <w:rPr>
          <w:rFonts w:eastAsia="Calibri"/>
          <w:bCs/>
          <w:sz w:val="28"/>
          <w:szCs w:val="28"/>
          <w:lang w:eastAsia="en-US"/>
        </w:rPr>
        <w:t xml:space="preserve"> образовательно</w:t>
      </w:r>
      <w:r w:rsidR="00350E0F" w:rsidRPr="00105581">
        <w:rPr>
          <w:rFonts w:eastAsia="Calibri"/>
          <w:bCs/>
          <w:sz w:val="28"/>
          <w:szCs w:val="28"/>
          <w:lang w:eastAsia="en-US"/>
        </w:rPr>
        <w:t>го учреждения</w:t>
      </w:r>
      <w:r w:rsidRPr="00105581">
        <w:rPr>
          <w:rFonts w:eastAsia="Calibri"/>
          <w:bCs/>
          <w:sz w:val="28"/>
          <w:szCs w:val="28"/>
          <w:lang w:eastAsia="en-US"/>
        </w:rPr>
        <w:t>.</w:t>
      </w:r>
    </w:p>
    <w:p w:rsidR="002B790D" w:rsidRPr="00105581" w:rsidRDefault="002B790D" w:rsidP="00C46CF0">
      <w:pPr>
        <w:numPr>
          <w:ilvl w:val="0"/>
          <w:numId w:val="12"/>
        </w:numPr>
        <w:tabs>
          <w:tab w:val="clear" w:pos="720"/>
          <w:tab w:val="num" w:pos="284"/>
        </w:tabs>
        <w:ind w:left="0" w:firstLine="426"/>
        <w:jc w:val="both"/>
        <w:rPr>
          <w:rFonts w:eastAsia="Calibri"/>
          <w:bCs/>
          <w:sz w:val="28"/>
          <w:szCs w:val="28"/>
          <w:lang w:eastAsia="en-US"/>
        </w:rPr>
      </w:pPr>
      <w:r w:rsidRPr="00105581">
        <w:rPr>
          <w:rFonts w:eastAsia="Calibri"/>
          <w:bCs/>
          <w:sz w:val="28"/>
          <w:szCs w:val="28"/>
          <w:lang w:eastAsia="en-US"/>
        </w:rPr>
        <w:t xml:space="preserve">Подведение итогов, анализ достижений, выявление проблем и внесение корректировок в программу будет осуществляться ежегодно на итоговом педагогическом совете. </w:t>
      </w:r>
    </w:p>
    <w:p w:rsidR="00116DC2" w:rsidRPr="006952FD" w:rsidRDefault="002B790D" w:rsidP="00116DC2">
      <w:pPr>
        <w:numPr>
          <w:ilvl w:val="0"/>
          <w:numId w:val="12"/>
        </w:numPr>
        <w:tabs>
          <w:tab w:val="clear" w:pos="720"/>
          <w:tab w:val="num" w:pos="284"/>
        </w:tabs>
        <w:spacing w:after="120"/>
        <w:ind w:left="0" w:firstLine="426"/>
        <w:jc w:val="both"/>
        <w:rPr>
          <w:rFonts w:eastAsia="Calibri"/>
          <w:bCs/>
          <w:sz w:val="28"/>
          <w:szCs w:val="28"/>
          <w:lang w:eastAsia="en-US"/>
        </w:rPr>
      </w:pPr>
      <w:r w:rsidRPr="00105581">
        <w:rPr>
          <w:rFonts w:eastAsia="Calibri"/>
          <w:bCs/>
          <w:sz w:val="28"/>
          <w:szCs w:val="28"/>
          <w:lang w:eastAsia="en-US"/>
        </w:rPr>
        <w:t>Предполагается организация и проведение серии семинаров, способствующих практической готовности педагогического коллектива к деятельности по реализации</w:t>
      </w:r>
      <w:r w:rsidR="000E512C" w:rsidRPr="00105581">
        <w:rPr>
          <w:rFonts w:eastAsia="Calibri"/>
          <w:bCs/>
          <w:sz w:val="28"/>
          <w:szCs w:val="28"/>
          <w:lang w:eastAsia="en-US"/>
        </w:rPr>
        <w:t xml:space="preserve"> </w:t>
      </w:r>
      <w:r w:rsidRPr="00105581">
        <w:rPr>
          <w:rFonts w:eastAsia="Calibri"/>
          <w:bCs/>
          <w:sz w:val="28"/>
          <w:szCs w:val="28"/>
          <w:lang w:eastAsia="en-US"/>
        </w:rPr>
        <w:t xml:space="preserve"> </w:t>
      </w:r>
      <w:proofErr w:type="spellStart"/>
      <w:r w:rsidR="00822872" w:rsidRPr="00105581">
        <w:rPr>
          <w:rFonts w:eastAsia="Calibri"/>
          <w:bCs/>
          <w:sz w:val="28"/>
          <w:szCs w:val="28"/>
          <w:lang w:eastAsia="en-US"/>
        </w:rPr>
        <w:t>под</w:t>
      </w:r>
      <w:r w:rsidRPr="00105581">
        <w:rPr>
          <w:rFonts w:eastAsia="Calibri"/>
          <w:bCs/>
          <w:sz w:val="28"/>
          <w:szCs w:val="28"/>
          <w:lang w:eastAsia="en-US"/>
        </w:rPr>
        <w:t>проектов</w:t>
      </w:r>
      <w:proofErr w:type="spellEnd"/>
      <w:r w:rsidRPr="00105581">
        <w:rPr>
          <w:rFonts w:eastAsia="Calibri"/>
          <w:bCs/>
          <w:sz w:val="28"/>
          <w:szCs w:val="28"/>
          <w:lang w:eastAsia="en-US"/>
        </w:rPr>
        <w:t>.</w:t>
      </w:r>
    </w:p>
    <w:p w:rsidR="006952FD" w:rsidRPr="006952FD" w:rsidRDefault="006952FD" w:rsidP="006952FD">
      <w:pPr>
        <w:spacing w:after="120"/>
        <w:ind w:left="426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6952FD">
        <w:rPr>
          <w:rFonts w:eastAsia="Calibri"/>
          <w:b/>
          <w:bCs/>
          <w:sz w:val="28"/>
          <w:szCs w:val="28"/>
          <w:lang w:val="en-US" w:eastAsia="en-US"/>
        </w:rPr>
        <w:t>IV</w:t>
      </w:r>
      <w:r w:rsidRPr="006952FD">
        <w:rPr>
          <w:rFonts w:eastAsia="Calibri"/>
          <w:b/>
          <w:bCs/>
          <w:sz w:val="28"/>
          <w:szCs w:val="28"/>
          <w:lang w:eastAsia="en-US"/>
        </w:rPr>
        <w:t>.</w:t>
      </w:r>
      <w:r>
        <w:rPr>
          <w:rFonts w:eastAsia="Calibri"/>
          <w:b/>
          <w:bCs/>
          <w:sz w:val="28"/>
          <w:szCs w:val="28"/>
          <w:lang w:eastAsia="en-US"/>
        </w:rPr>
        <w:t xml:space="preserve"> </w:t>
      </w:r>
      <w:r w:rsidRPr="006952FD">
        <w:rPr>
          <w:rFonts w:eastAsia="Calibri"/>
          <w:b/>
          <w:bCs/>
          <w:sz w:val="28"/>
          <w:szCs w:val="28"/>
          <w:lang w:eastAsia="en-US"/>
        </w:rPr>
        <w:t>План действий по реализации программы.</w:t>
      </w:r>
    </w:p>
    <w:p w:rsidR="005B1CA5" w:rsidRPr="00105581" w:rsidRDefault="006952FD" w:rsidP="005B1CA5">
      <w:pPr>
        <w:pStyle w:val="ab"/>
        <w:rPr>
          <w:rFonts w:eastAsia="Calibri"/>
          <w:bCs/>
          <w:color w:val="7030A0"/>
          <w:sz w:val="28"/>
          <w:szCs w:val="28"/>
          <w:lang w:eastAsia="en-US"/>
        </w:rPr>
      </w:pPr>
      <w:r>
        <w:rPr>
          <w:rFonts w:eastAsia="Calibri"/>
          <w:b/>
          <w:bCs/>
          <w:sz w:val="28"/>
          <w:szCs w:val="28"/>
          <w:lang w:eastAsia="en-US"/>
        </w:rPr>
        <w:t>4.</w:t>
      </w:r>
      <w:r w:rsidR="005B1CA5" w:rsidRPr="00105581">
        <w:rPr>
          <w:rFonts w:eastAsia="Calibri"/>
          <w:b/>
          <w:bCs/>
          <w:sz w:val="28"/>
          <w:szCs w:val="28"/>
          <w:lang w:eastAsia="en-US"/>
        </w:rPr>
        <w:t>1.Подпрограмма</w:t>
      </w:r>
      <w:r w:rsidR="005B1CA5" w:rsidRPr="00105581">
        <w:rPr>
          <w:rFonts w:eastAsia="Calibri"/>
          <w:bCs/>
          <w:sz w:val="28"/>
          <w:szCs w:val="28"/>
          <w:lang w:eastAsia="en-US"/>
        </w:rPr>
        <w:t xml:space="preserve"> </w:t>
      </w:r>
      <w:r w:rsidR="005B1CA5" w:rsidRPr="00105581">
        <w:rPr>
          <w:b/>
          <w:sz w:val="28"/>
          <w:szCs w:val="28"/>
        </w:rPr>
        <w:t xml:space="preserve"> «Сохранение и укрепление здоровья детей»</w:t>
      </w:r>
    </w:p>
    <w:p w:rsidR="00060B41" w:rsidRPr="00105581" w:rsidRDefault="00060B41" w:rsidP="00060B41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105581">
        <w:rPr>
          <w:color w:val="F79646" w:themeColor="accent6"/>
          <w:sz w:val="28"/>
          <w:szCs w:val="28"/>
        </w:rPr>
        <w:t xml:space="preserve">       </w:t>
      </w:r>
      <w:r w:rsidRPr="00105581">
        <w:rPr>
          <w:sz w:val="28"/>
          <w:szCs w:val="28"/>
        </w:rPr>
        <w:t xml:space="preserve">Целевые ориентиры подпрограммы: </w:t>
      </w:r>
    </w:p>
    <w:p w:rsidR="007A5963" w:rsidRPr="00105581" w:rsidRDefault="00060B41" w:rsidP="007A5963">
      <w:pPr>
        <w:tabs>
          <w:tab w:val="left" w:pos="851"/>
        </w:tabs>
        <w:jc w:val="both"/>
        <w:rPr>
          <w:sz w:val="28"/>
          <w:szCs w:val="28"/>
        </w:rPr>
      </w:pPr>
      <w:r w:rsidRPr="00105581">
        <w:rPr>
          <w:sz w:val="28"/>
          <w:szCs w:val="28"/>
        </w:rPr>
        <w:t xml:space="preserve">        -</w:t>
      </w:r>
      <w:r w:rsidR="00350E0F" w:rsidRPr="00105581">
        <w:rPr>
          <w:sz w:val="28"/>
          <w:szCs w:val="28"/>
        </w:rPr>
        <w:t>п</w:t>
      </w:r>
      <w:r w:rsidRPr="00105581">
        <w:rPr>
          <w:sz w:val="28"/>
          <w:szCs w:val="28"/>
        </w:rPr>
        <w:t>едагогическое и медицинское</w:t>
      </w:r>
      <w:r w:rsidR="007A5963" w:rsidRPr="00105581">
        <w:rPr>
          <w:sz w:val="28"/>
          <w:szCs w:val="28"/>
        </w:rPr>
        <w:t xml:space="preserve"> сопровождение  воспитанников</w:t>
      </w:r>
      <w:r w:rsidR="00350E0F" w:rsidRPr="00105581">
        <w:rPr>
          <w:sz w:val="28"/>
          <w:szCs w:val="28"/>
        </w:rPr>
        <w:t>;</w:t>
      </w:r>
    </w:p>
    <w:p w:rsidR="00060B41" w:rsidRPr="00105581" w:rsidRDefault="007A5963" w:rsidP="007A5963">
      <w:pPr>
        <w:tabs>
          <w:tab w:val="left" w:pos="851"/>
        </w:tabs>
        <w:jc w:val="both"/>
        <w:rPr>
          <w:sz w:val="28"/>
          <w:szCs w:val="28"/>
        </w:rPr>
      </w:pPr>
      <w:r w:rsidRPr="00105581">
        <w:rPr>
          <w:sz w:val="28"/>
          <w:szCs w:val="28"/>
        </w:rPr>
        <w:t xml:space="preserve">        -</w:t>
      </w:r>
      <w:r w:rsidR="00350E0F" w:rsidRPr="00105581">
        <w:rPr>
          <w:sz w:val="28"/>
          <w:szCs w:val="28"/>
        </w:rPr>
        <w:t>ф</w:t>
      </w:r>
      <w:r w:rsidRPr="00105581">
        <w:rPr>
          <w:sz w:val="28"/>
          <w:szCs w:val="28"/>
        </w:rPr>
        <w:t>изическое ра</w:t>
      </w:r>
      <w:r w:rsidR="00350E0F" w:rsidRPr="00105581">
        <w:rPr>
          <w:sz w:val="28"/>
          <w:szCs w:val="28"/>
        </w:rPr>
        <w:t>звитие воспитанников учреждения;</w:t>
      </w:r>
    </w:p>
    <w:p w:rsidR="00060B41" w:rsidRPr="00105581" w:rsidRDefault="007A5963" w:rsidP="00060B41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105581">
        <w:rPr>
          <w:sz w:val="28"/>
          <w:szCs w:val="28"/>
        </w:rPr>
        <w:lastRenderedPageBreak/>
        <w:t>-</w:t>
      </w:r>
      <w:r w:rsidR="00350E0F" w:rsidRPr="00105581">
        <w:rPr>
          <w:sz w:val="28"/>
          <w:szCs w:val="28"/>
        </w:rPr>
        <w:t>п</w:t>
      </w:r>
      <w:r w:rsidR="00060B41" w:rsidRPr="00105581">
        <w:rPr>
          <w:sz w:val="28"/>
          <w:szCs w:val="28"/>
        </w:rPr>
        <w:t>овышение медико-психолого-педагогической компетентности всех участников  образовательных отношений.</w:t>
      </w:r>
    </w:p>
    <w:p w:rsidR="00060B41" w:rsidRPr="00105581" w:rsidRDefault="00060B41" w:rsidP="00060B41">
      <w:pPr>
        <w:tabs>
          <w:tab w:val="left" w:pos="851"/>
        </w:tabs>
        <w:ind w:firstLine="567"/>
        <w:jc w:val="both"/>
        <w:rPr>
          <w:color w:val="F79646" w:themeColor="accent6"/>
          <w:sz w:val="28"/>
          <w:szCs w:val="28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42"/>
        <w:gridCol w:w="1801"/>
        <w:gridCol w:w="2517"/>
      </w:tblGrid>
      <w:tr w:rsidR="00060B41" w:rsidRPr="00105581" w:rsidTr="00083BC0"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B41" w:rsidRPr="00105581" w:rsidRDefault="00060B41" w:rsidP="000B03EA">
            <w:pPr>
              <w:jc w:val="center"/>
              <w:rPr>
                <w:i/>
                <w:sz w:val="28"/>
                <w:szCs w:val="28"/>
              </w:rPr>
            </w:pPr>
            <w:r w:rsidRPr="00105581">
              <w:rPr>
                <w:i/>
                <w:sz w:val="28"/>
                <w:szCs w:val="28"/>
              </w:rPr>
              <w:t>Мероприятия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B41" w:rsidRPr="00105581" w:rsidRDefault="00060B41" w:rsidP="000B03EA">
            <w:pPr>
              <w:jc w:val="center"/>
              <w:rPr>
                <w:i/>
                <w:sz w:val="28"/>
                <w:szCs w:val="28"/>
              </w:rPr>
            </w:pPr>
            <w:r w:rsidRPr="00105581">
              <w:rPr>
                <w:i/>
                <w:color w:val="000000" w:themeColor="text1"/>
                <w:sz w:val="28"/>
                <w:szCs w:val="28"/>
              </w:rPr>
              <w:t xml:space="preserve">Сроки </w:t>
            </w:r>
            <w:r w:rsidRPr="00105581">
              <w:rPr>
                <w:i/>
                <w:color w:val="00B050"/>
                <w:sz w:val="28"/>
                <w:szCs w:val="28"/>
              </w:rPr>
              <w:t xml:space="preserve">     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B41" w:rsidRPr="00105581" w:rsidRDefault="00060B41" w:rsidP="000B03EA">
            <w:pPr>
              <w:jc w:val="center"/>
              <w:rPr>
                <w:i/>
                <w:sz w:val="28"/>
                <w:szCs w:val="28"/>
              </w:rPr>
            </w:pPr>
            <w:r w:rsidRPr="00105581">
              <w:rPr>
                <w:i/>
                <w:sz w:val="28"/>
                <w:szCs w:val="28"/>
              </w:rPr>
              <w:t xml:space="preserve">Исполнители </w:t>
            </w:r>
          </w:p>
        </w:tc>
      </w:tr>
      <w:tr w:rsidR="00060B41" w:rsidRPr="00105581" w:rsidTr="00083BC0"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B41" w:rsidRPr="00105581" w:rsidRDefault="00083BC0" w:rsidP="00822872">
            <w:pPr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 xml:space="preserve">    </w:t>
            </w:r>
            <w:r w:rsidR="00060B41" w:rsidRPr="00105581">
              <w:rPr>
                <w:sz w:val="28"/>
                <w:szCs w:val="28"/>
              </w:rPr>
              <w:t xml:space="preserve">Организация  и проведение мероприятий с детьми </w:t>
            </w:r>
            <w:proofErr w:type="spellStart"/>
            <w:r w:rsidR="00060B41" w:rsidRPr="00105581">
              <w:rPr>
                <w:sz w:val="28"/>
                <w:szCs w:val="28"/>
              </w:rPr>
              <w:t>здоровьесберегающей</w:t>
            </w:r>
            <w:proofErr w:type="spellEnd"/>
            <w:r w:rsidR="00060B41" w:rsidRPr="00105581">
              <w:rPr>
                <w:sz w:val="28"/>
                <w:szCs w:val="28"/>
              </w:rPr>
              <w:t xml:space="preserve"> направленности.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B41" w:rsidRPr="00105581" w:rsidRDefault="00060B41" w:rsidP="000B03EA">
            <w:pPr>
              <w:jc w:val="both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2019-20</w:t>
            </w:r>
            <w:r w:rsidR="00574F92" w:rsidRPr="00105581">
              <w:rPr>
                <w:sz w:val="28"/>
                <w:szCs w:val="28"/>
              </w:rPr>
              <w:t>23</w:t>
            </w:r>
            <w:r w:rsidRPr="00105581">
              <w:rPr>
                <w:sz w:val="28"/>
                <w:szCs w:val="28"/>
              </w:rPr>
              <w:t>г.г.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FC0" w:rsidRPr="00105581" w:rsidRDefault="00D83FC0" w:rsidP="00D83FC0">
            <w:pPr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инструктор по физической культуре, педагоги,</w:t>
            </w:r>
          </w:p>
          <w:p w:rsidR="00060B41" w:rsidRPr="00105581" w:rsidRDefault="00D83FC0" w:rsidP="00D83FC0">
            <w:pPr>
              <w:jc w:val="center"/>
              <w:rPr>
                <w:sz w:val="28"/>
                <w:szCs w:val="28"/>
              </w:rPr>
            </w:pPr>
            <w:r w:rsidRPr="00105581">
              <w:rPr>
                <w:color w:val="000000" w:themeColor="text1"/>
                <w:sz w:val="28"/>
                <w:szCs w:val="28"/>
              </w:rPr>
              <w:t>медсестра</w:t>
            </w:r>
            <w:proofErr w:type="gramStart"/>
            <w:r w:rsidRPr="00105581">
              <w:rPr>
                <w:sz w:val="28"/>
                <w:szCs w:val="28"/>
              </w:rPr>
              <w:t xml:space="preserve"> ,</w:t>
            </w:r>
            <w:proofErr w:type="gramEnd"/>
            <w:r w:rsidRPr="00105581">
              <w:rPr>
                <w:sz w:val="28"/>
                <w:szCs w:val="28"/>
              </w:rPr>
              <w:t xml:space="preserve"> старший воспитатель,</w:t>
            </w:r>
          </w:p>
        </w:tc>
      </w:tr>
      <w:tr w:rsidR="00822872" w:rsidRPr="00105581" w:rsidTr="00083BC0"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EA" w:rsidRPr="00105581" w:rsidRDefault="00083BC0" w:rsidP="000B03EA">
            <w:pPr>
              <w:rPr>
                <w:iCs/>
                <w:color w:val="404040" w:themeColor="text1" w:themeTint="BF"/>
                <w:sz w:val="28"/>
                <w:szCs w:val="28"/>
                <w:lang w:eastAsia="en-US" w:bidi="en-US"/>
              </w:rPr>
            </w:pPr>
            <w:r w:rsidRPr="00105581">
              <w:rPr>
                <w:iCs/>
                <w:color w:val="404040" w:themeColor="text1" w:themeTint="BF"/>
                <w:sz w:val="28"/>
                <w:szCs w:val="28"/>
                <w:lang w:eastAsia="en-US" w:bidi="en-US"/>
              </w:rPr>
              <w:t xml:space="preserve">    </w:t>
            </w:r>
            <w:r w:rsidR="000B03EA" w:rsidRPr="00105581">
              <w:rPr>
                <w:iCs/>
                <w:color w:val="404040" w:themeColor="text1" w:themeTint="BF"/>
                <w:sz w:val="28"/>
                <w:szCs w:val="28"/>
                <w:lang w:eastAsia="en-US" w:bidi="en-US"/>
              </w:rPr>
              <w:t xml:space="preserve">Пополнение предметно-пространственной развивающей среды ДОУ современным </w:t>
            </w:r>
            <w:r w:rsidR="000B03EA" w:rsidRPr="00105581">
              <w:rPr>
                <w:iCs/>
                <w:color w:val="000000" w:themeColor="text1"/>
                <w:sz w:val="28"/>
                <w:szCs w:val="28"/>
                <w:lang w:eastAsia="en-US" w:bidi="en-US"/>
              </w:rPr>
              <w:t xml:space="preserve">медицинским, </w:t>
            </w:r>
            <w:r w:rsidR="000B03EA" w:rsidRPr="00105581">
              <w:rPr>
                <w:iCs/>
                <w:color w:val="404040" w:themeColor="text1" w:themeTint="BF"/>
                <w:sz w:val="28"/>
                <w:szCs w:val="28"/>
                <w:lang w:eastAsia="en-US" w:bidi="en-US"/>
              </w:rPr>
              <w:t>спортивным оборудованием:</w:t>
            </w:r>
          </w:p>
          <w:p w:rsidR="000B03EA" w:rsidRPr="00105581" w:rsidRDefault="000B03EA" w:rsidP="000B03EA">
            <w:pPr>
              <w:rPr>
                <w:iCs/>
                <w:color w:val="404040" w:themeColor="text1" w:themeTint="BF"/>
                <w:sz w:val="28"/>
                <w:szCs w:val="28"/>
                <w:lang w:eastAsia="en-US" w:bidi="en-US"/>
              </w:rPr>
            </w:pPr>
            <w:r w:rsidRPr="00105581">
              <w:rPr>
                <w:iCs/>
                <w:color w:val="404040" w:themeColor="text1" w:themeTint="BF"/>
                <w:sz w:val="28"/>
                <w:szCs w:val="28"/>
                <w:lang w:eastAsia="en-US" w:bidi="en-US"/>
              </w:rPr>
              <w:t xml:space="preserve"> - физкультурные уголки групп;</w:t>
            </w:r>
          </w:p>
          <w:p w:rsidR="000B03EA" w:rsidRPr="00105581" w:rsidRDefault="000B03EA" w:rsidP="000B03EA">
            <w:pPr>
              <w:rPr>
                <w:iCs/>
                <w:color w:val="000000" w:themeColor="text1"/>
                <w:sz w:val="28"/>
                <w:szCs w:val="28"/>
                <w:lang w:eastAsia="en-US" w:bidi="en-US"/>
              </w:rPr>
            </w:pPr>
            <w:r w:rsidRPr="00105581">
              <w:rPr>
                <w:iCs/>
                <w:color w:val="404040" w:themeColor="text1" w:themeTint="BF"/>
                <w:sz w:val="28"/>
                <w:szCs w:val="28"/>
                <w:lang w:eastAsia="en-US" w:bidi="en-US"/>
              </w:rPr>
              <w:t xml:space="preserve"> </w:t>
            </w:r>
            <w:r w:rsidRPr="00105581">
              <w:rPr>
                <w:iCs/>
                <w:color w:val="000000" w:themeColor="text1"/>
                <w:sz w:val="28"/>
                <w:szCs w:val="28"/>
                <w:lang w:eastAsia="en-US" w:bidi="en-US"/>
              </w:rPr>
              <w:t>- медицинский кабинет;</w:t>
            </w:r>
          </w:p>
          <w:p w:rsidR="000B03EA" w:rsidRPr="00105581" w:rsidRDefault="000B03EA" w:rsidP="000B03EA">
            <w:pPr>
              <w:rPr>
                <w:iCs/>
                <w:color w:val="404040" w:themeColor="text1" w:themeTint="BF"/>
                <w:sz w:val="28"/>
                <w:szCs w:val="28"/>
                <w:lang w:val="en-US" w:eastAsia="en-US" w:bidi="en-US"/>
              </w:rPr>
            </w:pPr>
            <w:r w:rsidRPr="00105581">
              <w:rPr>
                <w:iCs/>
                <w:color w:val="404040" w:themeColor="text1" w:themeTint="BF"/>
                <w:sz w:val="28"/>
                <w:szCs w:val="28"/>
                <w:lang w:eastAsia="en-US" w:bidi="en-US"/>
              </w:rPr>
              <w:t xml:space="preserve"> </w:t>
            </w:r>
            <w:r w:rsidRPr="00105581">
              <w:rPr>
                <w:iCs/>
                <w:color w:val="404040" w:themeColor="text1" w:themeTint="BF"/>
                <w:sz w:val="28"/>
                <w:szCs w:val="28"/>
                <w:lang w:val="en-US" w:eastAsia="en-US" w:bidi="en-US"/>
              </w:rPr>
              <w:t xml:space="preserve">- </w:t>
            </w:r>
            <w:proofErr w:type="spellStart"/>
            <w:r w:rsidRPr="00105581">
              <w:rPr>
                <w:iCs/>
                <w:color w:val="404040" w:themeColor="text1" w:themeTint="BF"/>
                <w:sz w:val="28"/>
                <w:szCs w:val="28"/>
                <w:lang w:val="en-US" w:eastAsia="en-US" w:bidi="en-US"/>
              </w:rPr>
              <w:t>физкультурный</w:t>
            </w:r>
            <w:proofErr w:type="spellEnd"/>
            <w:r w:rsidRPr="00105581">
              <w:rPr>
                <w:iCs/>
                <w:color w:val="404040" w:themeColor="text1" w:themeTint="BF"/>
                <w:sz w:val="28"/>
                <w:szCs w:val="28"/>
                <w:lang w:val="en-US" w:eastAsia="en-US" w:bidi="en-US"/>
              </w:rPr>
              <w:t xml:space="preserve"> </w:t>
            </w:r>
            <w:proofErr w:type="spellStart"/>
            <w:r w:rsidRPr="00105581">
              <w:rPr>
                <w:iCs/>
                <w:color w:val="404040" w:themeColor="text1" w:themeTint="BF"/>
                <w:sz w:val="28"/>
                <w:szCs w:val="28"/>
                <w:lang w:val="en-US" w:eastAsia="en-US" w:bidi="en-US"/>
              </w:rPr>
              <w:t>зал</w:t>
            </w:r>
            <w:proofErr w:type="spellEnd"/>
            <w:r w:rsidRPr="00105581">
              <w:rPr>
                <w:iCs/>
                <w:color w:val="404040" w:themeColor="text1" w:themeTint="BF"/>
                <w:sz w:val="28"/>
                <w:szCs w:val="28"/>
                <w:lang w:val="en-US" w:eastAsia="en-US" w:bidi="en-US"/>
              </w:rPr>
              <w:t>;</w:t>
            </w:r>
          </w:p>
          <w:p w:rsidR="00822872" w:rsidRPr="00105581" w:rsidRDefault="000B03EA" w:rsidP="000B03EA">
            <w:pPr>
              <w:pStyle w:val="1e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05581">
              <w:rPr>
                <w:rFonts w:ascii="Times New Roman" w:hAnsi="Times New Roman"/>
                <w:iCs/>
                <w:color w:val="404040" w:themeColor="text1" w:themeTint="BF"/>
                <w:sz w:val="28"/>
                <w:szCs w:val="28"/>
                <w:lang w:val="en-US" w:bidi="en-US"/>
              </w:rPr>
              <w:t xml:space="preserve"> - </w:t>
            </w:r>
            <w:proofErr w:type="gramStart"/>
            <w:r w:rsidRPr="00105581">
              <w:rPr>
                <w:rFonts w:ascii="Times New Roman" w:hAnsi="Times New Roman"/>
                <w:iCs/>
                <w:color w:val="404040" w:themeColor="text1" w:themeTint="BF"/>
                <w:sz w:val="28"/>
                <w:szCs w:val="28"/>
                <w:lang w:bidi="en-US"/>
              </w:rPr>
              <w:t>спортивная</w:t>
            </w:r>
            <w:proofErr w:type="gramEnd"/>
            <w:r w:rsidRPr="00105581">
              <w:rPr>
                <w:rFonts w:ascii="Times New Roman" w:hAnsi="Times New Roman"/>
                <w:iCs/>
                <w:color w:val="404040" w:themeColor="text1" w:themeTint="BF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105581">
              <w:rPr>
                <w:rFonts w:ascii="Times New Roman" w:hAnsi="Times New Roman"/>
                <w:iCs/>
                <w:color w:val="404040" w:themeColor="text1" w:themeTint="BF"/>
                <w:sz w:val="28"/>
                <w:szCs w:val="28"/>
                <w:lang w:val="en-US" w:bidi="en-US"/>
              </w:rPr>
              <w:t>площадка</w:t>
            </w:r>
            <w:proofErr w:type="spellEnd"/>
            <w:r w:rsidR="00350E0F" w:rsidRPr="00105581">
              <w:rPr>
                <w:rFonts w:ascii="Times New Roman" w:hAnsi="Times New Roman"/>
                <w:iCs/>
                <w:color w:val="404040" w:themeColor="text1" w:themeTint="BF"/>
                <w:sz w:val="28"/>
                <w:szCs w:val="28"/>
                <w:lang w:bidi="en-US"/>
              </w:rPr>
              <w:t>.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72" w:rsidRPr="00105581" w:rsidRDefault="00083BC0" w:rsidP="000B03EA">
            <w:pPr>
              <w:jc w:val="both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2019-20</w:t>
            </w:r>
            <w:r w:rsidR="00574F92" w:rsidRPr="00105581">
              <w:rPr>
                <w:sz w:val="28"/>
                <w:szCs w:val="28"/>
              </w:rPr>
              <w:t>23</w:t>
            </w:r>
            <w:r w:rsidRPr="00105581">
              <w:rPr>
                <w:sz w:val="28"/>
                <w:szCs w:val="28"/>
              </w:rPr>
              <w:t>г.г.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BC0" w:rsidRPr="00105581" w:rsidRDefault="00083BC0" w:rsidP="00083BC0">
            <w:pPr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заведующий</w:t>
            </w:r>
          </w:p>
        </w:tc>
      </w:tr>
      <w:tr w:rsidR="00822872" w:rsidRPr="00105581" w:rsidTr="00083BC0"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72" w:rsidRPr="00105581" w:rsidRDefault="00083BC0" w:rsidP="00083BC0">
            <w:pPr>
              <w:pStyle w:val="1e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05581">
              <w:rPr>
                <w:rFonts w:ascii="Times New Roman" w:hAnsi="Times New Roman"/>
                <w:color w:val="404040" w:themeColor="text1" w:themeTint="BF"/>
                <w:sz w:val="28"/>
                <w:szCs w:val="28"/>
              </w:rPr>
              <w:t xml:space="preserve">    Р</w:t>
            </w:r>
            <w:r w:rsidR="000B03EA" w:rsidRPr="00105581">
              <w:rPr>
                <w:rFonts w:ascii="Times New Roman" w:hAnsi="Times New Roman"/>
                <w:color w:val="404040" w:themeColor="text1" w:themeTint="BF"/>
                <w:sz w:val="28"/>
                <w:szCs w:val="28"/>
              </w:rPr>
              <w:t xml:space="preserve">еализация комплекса  методических мероприятий  (МО, РМО, семинары </w:t>
            </w:r>
            <w:proofErr w:type="gramStart"/>
            <w:r w:rsidR="000B03EA" w:rsidRPr="00105581">
              <w:rPr>
                <w:rFonts w:ascii="Times New Roman" w:hAnsi="Times New Roman"/>
                <w:color w:val="404040" w:themeColor="text1" w:themeTint="BF"/>
                <w:sz w:val="28"/>
                <w:szCs w:val="28"/>
              </w:rPr>
              <w:t>–п</w:t>
            </w:r>
            <w:proofErr w:type="gramEnd"/>
            <w:r w:rsidR="000B03EA" w:rsidRPr="00105581">
              <w:rPr>
                <w:rFonts w:ascii="Times New Roman" w:hAnsi="Times New Roman"/>
                <w:color w:val="404040" w:themeColor="text1" w:themeTint="BF"/>
                <w:sz w:val="28"/>
                <w:szCs w:val="28"/>
              </w:rPr>
              <w:t xml:space="preserve">рактикумы, открытые занятия и пр.) </w:t>
            </w:r>
            <w:r w:rsidRPr="00105581">
              <w:rPr>
                <w:rFonts w:ascii="Times New Roman" w:hAnsi="Times New Roman"/>
                <w:color w:val="404040" w:themeColor="text1" w:themeTint="BF"/>
                <w:sz w:val="28"/>
                <w:szCs w:val="28"/>
              </w:rPr>
              <w:t>оздоровительной направленности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72" w:rsidRPr="00105581" w:rsidRDefault="00083BC0" w:rsidP="000B03EA">
            <w:pPr>
              <w:jc w:val="both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2019-20</w:t>
            </w:r>
            <w:r w:rsidR="00574F92" w:rsidRPr="00105581">
              <w:rPr>
                <w:sz w:val="28"/>
                <w:szCs w:val="28"/>
              </w:rPr>
              <w:t>23</w:t>
            </w:r>
            <w:r w:rsidRPr="00105581">
              <w:rPr>
                <w:sz w:val="28"/>
                <w:szCs w:val="28"/>
              </w:rPr>
              <w:t>г.г.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72" w:rsidRPr="00105581" w:rsidRDefault="00083BC0" w:rsidP="000B03EA">
            <w:pPr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педагогический коллектив</w:t>
            </w:r>
          </w:p>
        </w:tc>
      </w:tr>
      <w:tr w:rsidR="00060B41" w:rsidRPr="00105581" w:rsidTr="00083BC0"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B41" w:rsidRPr="00105581" w:rsidRDefault="00083BC0" w:rsidP="00083BC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105581"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="00060B41" w:rsidRPr="00105581">
              <w:rPr>
                <w:rFonts w:ascii="Times New Roman" w:hAnsi="Times New Roman"/>
                <w:sz w:val="28"/>
                <w:szCs w:val="28"/>
              </w:rPr>
              <w:t>Взаимодействие с родителями (законными представителями) по направлению сохранения и укрепления здоровья воспитаннико</w:t>
            </w:r>
            <w:r w:rsidR="000B03EA" w:rsidRPr="00105581">
              <w:rPr>
                <w:rFonts w:ascii="Times New Roman" w:hAnsi="Times New Roman"/>
                <w:sz w:val="28"/>
                <w:szCs w:val="28"/>
              </w:rPr>
              <w:t>в:</w:t>
            </w:r>
          </w:p>
          <w:p w:rsidR="000B03EA" w:rsidRPr="00105581" w:rsidRDefault="000B03EA" w:rsidP="00083BC0">
            <w:pPr>
              <w:pStyle w:val="a6"/>
              <w:rPr>
                <w:rFonts w:ascii="Times New Roman" w:hAnsi="Times New Roman"/>
                <w:iCs/>
                <w:color w:val="404040" w:themeColor="text1" w:themeTint="BF"/>
                <w:sz w:val="28"/>
                <w:szCs w:val="28"/>
                <w:lang w:bidi="en-US"/>
              </w:rPr>
            </w:pPr>
            <w:r w:rsidRPr="00105581">
              <w:rPr>
                <w:rFonts w:ascii="Times New Roman" w:hAnsi="Times New Roman"/>
                <w:iCs/>
                <w:color w:val="404040" w:themeColor="text1" w:themeTint="BF"/>
                <w:sz w:val="28"/>
                <w:szCs w:val="28"/>
                <w:lang w:bidi="en-US"/>
              </w:rPr>
              <w:t>-совместные спортивные мероприятия (праздники, досуги и пр.);</w:t>
            </w:r>
          </w:p>
          <w:p w:rsidR="000B03EA" w:rsidRPr="00105581" w:rsidRDefault="000B03EA" w:rsidP="00083BC0">
            <w:pPr>
              <w:pStyle w:val="a6"/>
              <w:rPr>
                <w:iCs/>
                <w:color w:val="404040" w:themeColor="text1" w:themeTint="BF"/>
                <w:sz w:val="28"/>
                <w:szCs w:val="28"/>
                <w:lang w:bidi="en-US"/>
              </w:rPr>
            </w:pPr>
            <w:r w:rsidRPr="00105581">
              <w:rPr>
                <w:rFonts w:ascii="Times New Roman" w:hAnsi="Times New Roman"/>
                <w:iCs/>
                <w:color w:val="404040" w:themeColor="text1" w:themeTint="BF"/>
                <w:sz w:val="28"/>
                <w:szCs w:val="28"/>
                <w:lang w:bidi="en-US"/>
              </w:rPr>
              <w:t xml:space="preserve">-организация консультативной помощи по вопросам </w:t>
            </w:r>
            <w:proofErr w:type="spellStart"/>
            <w:r w:rsidRPr="00105581">
              <w:rPr>
                <w:rFonts w:ascii="Times New Roman" w:hAnsi="Times New Roman"/>
                <w:iCs/>
                <w:color w:val="404040" w:themeColor="text1" w:themeTint="BF"/>
                <w:sz w:val="28"/>
                <w:szCs w:val="28"/>
                <w:lang w:bidi="en-US"/>
              </w:rPr>
              <w:t>здоровьесбережения</w:t>
            </w:r>
            <w:proofErr w:type="spellEnd"/>
            <w:r w:rsidRPr="00105581">
              <w:rPr>
                <w:rFonts w:ascii="Times New Roman" w:hAnsi="Times New Roman"/>
                <w:iCs/>
                <w:color w:val="404040" w:themeColor="text1" w:themeTint="BF"/>
                <w:sz w:val="28"/>
                <w:szCs w:val="28"/>
                <w:lang w:bidi="en-US"/>
              </w:rPr>
              <w:t xml:space="preserve">  (на родительских собраниях, наглядная информация, фоторепортажи</w:t>
            </w:r>
            <w:r w:rsidR="00083BC0" w:rsidRPr="00105581">
              <w:rPr>
                <w:rFonts w:ascii="Times New Roman" w:hAnsi="Times New Roman"/>
                <w:iCs/>
                <w:color w:val="404040" w:themeColor="text1" w:themeTint="BF"/>
                <w:sz w:val="28"/>
                <w:szCs w:val="28"/>
                <w:lang w:bidi="en-US"/>
              </w:rPr>
              <w:t xml:space="preserve"> с различных мероприятий и пр.)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B41" w:rsidRPr="00105581" w:rsidRDefault="00060B41" w:rsidP="000B03EA">
            <w:pPr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2019-20</w:t>
            </w:r>
            <w:r w:rsidR="00574F92" w:rsidRPr="00105581">
              <w:rPr>
                <w:sz w:val="28"/>
                <w:szCs w:val="28"/>
              </w:rPr>
              <w:t>23</w:t>
            </w:r>
            <w:r w:rsidRPr="00105581">
              <w:rPr>
                <w:sz w:val="28"/>
                <w:szCs w:val="28"/>
              </w:rPr>
              <w:t>г.г.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B41" w:rsidRPr="00105581" w:rsidRDefault="00083BC0" w:rsidP="00350E0F">
            <w:pPr>
              <w:jc w:val="center"/>
              <w:rPr>
                <w:sz w:val="28"/>
                <w:szCs w:val="28"/>
                <w:highlight w:val="yellow"/>
              </w:rPr>
            </w:pPr>
            <w:r w:rsidRPr="00105581">
              <w:rPr>
                <w:sz w:val="28"/>
                <w:szCs w:val="28"/>
              </w:rPr>
              <w:t>п</w:t>
            </w:r>
            <w:r w:rsidR="00060B41" w:rsidRPr="00105581">
              <w:rPr>
                <w:sz w:val="28"/>
                <w:szCs w:val="28"/>
              </w:rPr>
              <w:t>едагогический коллектив</w:t>
            </w:r>
            <w:r w:rsidRPr="00105581">
              <w:rPr>
                <w:sz w:val="28"/>
                <w:szCs w:val="28"/>
              </w:rPr>
              <w:t xml:space="preserve">, </w:t>
            </w:r>
            <w:r w:rsidRPr="00105581">
              <w:rPr>
                <w:color w:val="000000" w:themeColor="text1"/>
                <w:sz w:val="28"/>
                <w:szCs w:val="28"/>
              </w:rPr>
              <w:t>мед</w:t>
            </w:r>
            <w:r w:rsidR="00350E0F" w:rsidRPr="00105581">
              <w:rPr>
                <w:color w:val="000000" w:themeColor="text1"/>
                <w:sz w:val="28"/>
                <w:szCs w:val="28"/>
              </w:rPr>
              <w:t>сестра</w:t>
            </w:r>
          </w:p>
        </w:tc>
      </w:tr>
      <w:tr w:rsidR="00083BC0" w:rsidRPr="00105581" w:rsidTr="00083BC0"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BC0" w:rsidRPr="00105581" w:rsidRDefault="00083BC0" w:rsidP="00822872">
            <w:pPr>
              <w:rPr>
                <w:sz w:val="28"/>
                <w:szCs w:val="28"/>
              </w:rPr>
            </w:pPr>
            <w:r w:rsidRPr="00105581">
              <w:rPr>
                <w:iCs/>
                <w:color w:val="404040" w:themeColor="text1" w:themeTint="BF"/>
                <w:sz w:val="28"/>
                <w:szCs w:val="28"/>
                <w:lang w:bidi="en-US"/>
              </w:rPr>
              <w:t xml:space="preserve">     Р</w:t>
            </w:r>
            <w:r w:rsidRPr="00105581">
              <w:rPr>
                <w:iCs/>
                <w:color w:val="404040" w:themeColor="text1" w:themeTint="BF"/>
                <w:sz w:val="28"/>
                <w:szCs w:val="28"/>
                <w:lang w:eastAsia="en-US" w:bidi="en-US"/>
              </w:rPr>
              <w:t>азмещение информации на сайте ДОУ в рубрике «Здоровые дети – в здоровой семье»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BC0" w:rsidRPr="00105581" w:rsidRDefault="00083BC0" w:rsidP="000B03EA">
            <w:pPr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2019-20</w:t>
            </w:r>
            <w:r w:rsidR="00574F92" w:rsidRPr="00105581">
              <w:rPr>
                <w:sz w:val="28"/>
                <w:szCs w:val="28"/>
              </w:rPr>
              <w:t>23</w:t>
            </w:r>
            <w:r w:rsidRPr="00105581">
              <w:rPr>
                <w:sz w:val="28"/>
                <w:szCs w:val="28"/>
              </w:rPr>
              <w:t>г.г.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BC0" w:rsidRPr="00105581" w:rsidRDefault="00083BC0" w:rsidP="000B03EA">
            <w:pPr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старший воспитатель</w:t>
            </w:r>
          </w:p>
        </w:tc>
      </w:tr>
      <w:tr w:rsidR="00060B41" w:rsidRPr="00105581" w:rsidTr="00350E0F">
        <w:trPr>
          <w:trHeight w:val="334"/>
        </w:trPr>
        <w:tc>
          <w:tcPr>
            <w:tcW w:w="9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B41" w:rsidRPr="00105581" w:rsidRDefault="00060B41" w:rsidP="000B03EA">
            <w:pPr>
              <w:jc w:val="center"/>
              <w:rPr>
                <w:b/>
                <w:color w:val="F79646" w:themeColor="accent6"/>
                <w:sz w:val="28"/>
                <w:szCs w:val="28"/>
              </w:rPr>
            </w:pPr>
            <w:r w:rsidRPr="00105581">
              <w:rPr>
                <w:b/>
                <w:sz w:val="28"/>
                <w:szCs w:val="28"/>
              </w:rPr>
              <w:t>Оценка результатов</w:t>
            </w:r>
          </w:p>
        </w:tc>
      </w:tr>
      <w:tr w:rsidR="00060B41" w:rsidRPr="00105581" w:rsidTr="00083BC0"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B41" w:rsidRPr="00105581" w:rsidRDefault="00060B41" w:rsidP="000B03EA">
            <w:pPr>
              <w:pStyle w:val="2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05581">
              <w:rPr>
                <w:rFonts w:ascii="Times New Roman" w:hAnsi="Times New Roman"/>
                <w:sz w:val="28"/>
                <w:szCs w:val="28"/>
              </w:rPr>
              <w:t>Комплексный мониторинг состояния здоровья и разви</w:t>
            </w:r>
            <w:r w:rsidR="000B03EA" w:rsidRPr="00105581">
              <w:rPr>
                <w:rFonts w:ascii="Times New Roman" w:hAnsi="Times New Roman"/>
                <w:sz w:val="28"/>
                <w:szCs w:val="28"/>
              </w:rPr>
              <w:t>тия детей дошкольного возраста</w:t>
            </w:r>
            <w:r w:rsidRPr="00105581">
              <w:rPr>
                <w:rFonts w:ascii="Times New Roman" w:hAnsi="Times New Roman"/>
                <w:color w:val="C00000"/>
                <w:sz w:val="28"/>
                <w:szCs w:val="28"/>
              </w:rPr>
              <w:t>.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B41" w:rsidRPr="00105581" w:rsidRDefault="00083BC0" w:rsidP="000B03EA">
            <w:pPr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е</w:t>
            </w:r>
            <w:r w:rsidR="00060B41" w:rsidRPr="00105581">
              <w:rPr>
                <w:sz w:val="28"/>
                <w:szCs w:val="28"/>
              </w:rPr>
              <w:t xml:space="preserve">жегодно 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B41" w:rsidRPr="00105581" w:rsidRDefault="00060B41" w:rsidP="000B03EA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05581">
              <w:rPr>
                <w:color w:val="000000" w:themeColor="text1"/>
                <w:sz w:val="28"/>
                <w:szCs w:val="28"/>
              </w:rPr>
              <w:t>мед</w:t>
            </w:r>
            <w:r w:rsidR="00350E0F" w:rsidRPr="00105581">
              <w:rPr>
                <w:color w:val="000000" w:themeColor="text1"/>
                <w:sz w:val="28"/>
                <w:szCs w:val="28"/>
              </w:rPr>
              <w:t>сестра</w:t>
            </w:r>
            <w:r w:rsidR="00083BC0" w:rsidRPr="00105581">
              <w:rPr>
                <w:color w:val="000000" w:themeColor="text1"/>
                <w:sz w:val="28"/>
                <w:szCs w:val="28"/>
              </w:rPr>
              <w:t>,</w:t>
            </w:r>
          </w:p>
          <w:p w:rsidR="00083BC0" w:rsidRPr="00105581" w:rsidRDefault="00350E0F" w:rsidP="00083BC0">
            <w:pPr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педагоги</w:t>
            </w:r>
            <w:r w:rsidR="00D83FC0" w:rsidRPr="00105581">
              <w:rPr>
                <w:sz w:val="28"/>
                <w:szCs w:val="28"/>
              </w:rPr>
              <w:t>,</w:t>
            </w:r>
          </w:p>
          <w:p w:rsidR="00D83FC0" w:rsidRPr="00105581" w:rsidRDefault="00D83FC0" w:rsidP="00083BC0">
            <w:pPr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 xml:space="preserve">старший воспитатель  </w:t>
            </w:r>
          </w:p>
          <w:p w:rsidR="00083BC0" w:rsidRPr="00105581" w:rsidRDefault="00083BC0" w:rsidP="000B03EA">
            <w:pPr>
              <w:jc w:val="center"/>
              <w:rPr>
                <w:sz w:val="28"/>
                <w:szCs w:val="28"/>
              </w:rPr>
            </w:pPr>
          </w:p>
        </w:tc>
      </w:tr>
    </w:tbl>
    <w:p w:rsidR="00B90FD9" w:rsidRDefault="00B90FD9" w:rsidP="00060B41">
      <w:pPr>
        <w:rPr>
          <w:b/>
          <w:i/>
          <w:sz w:val="28"/>
          <w:szCs w:val="28"/>
        </w:rPr>
      </w:pPr>
    </w:p>
    <w:p w:rsidR="00060B41" w:rsidRPr="00105581" w:rsidRDefault="00060B41" w:rsidP="00060B41">
      <w:pPr>
        <w:rPr>
          <w:b/>
          <w:i/>
          <w:sz w:val="28"/>
          <w:szCs w:val="28"/>
        </w:rPr>
      </w:pPr>
      <w:r w:rsidRPr="00105581">
        <w:rPr>
          <w:b/>
          <w:i/>
          <w:sz w:val="28"/>
          <w:szCs w:val="28"/>
        </w:rPr>
        <w:t>Прогнозируемые результаты:</w:t>
      </w:r>
    </w:p>
    <w:p w:rsidR="00060B41" w:rsidRPr="00105581" w:rsidRDefault="00060B41" w:rsidP="00C46CF0">
      <w:pPr>
        <w:pStyle w:val="25"/>
        <w:numPr>
          <w:ilvl w:val="0"/>
          <w:numId w:val="25"/>
        </w:numPr>
        <w:tabs>
          <w:tab w:val="left" w:pos="540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105581">
        <w:rPr>
          <w:rFonts w:ascii="Times New Roman" w:hAnsi="Times New Roman"/>
          <w:sz w:val="28"/>
          <w:szCs w:val="28"/>
        </w:rPr>
        <w:lastRenderedPageBreak/>
        <w:t>Положительная динамика в физическом развитии и здоровье детей.</w:t>
      </w:r>
    </w:p>
    <w:p w:rsidR="000B03EA" w:rsidRPr="00105581" w:rsidRDefault="000B03EA" w:rsidP="000B03EA">
      <w:pPr>
        <w:tabs>
          <w:tab w:val="left" w:pos="851"/>
        </w:tabs>
        <w:contextualSpacing/>
        <w:rPr>
          <w:iCs/>
          <w:color w:val="8064A2" w:themeColor="accent4"/>
          <w:sz w:val="28"/>
          <w:szCs w:val="28"/>
          <w:lang w:bidi="en-US"/>
        </w:rPr>
      </w:pPr>
    </w:p>
    <w:p w:rsidR="00060B41" w:rsidRPr="00105581" w:rsidRDefault="006952FD" w:rsidP="00083BC0">
      <w:pPr>
        <w:pStyle w:val="ab"/>
        <w:jc w:val="center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/>
          <w:bCs/>
          <w:sz w:val="28"/>
          <w:szCs w:val="28"/>
          <w:lang w:eastAsia="en-US"/>
        </w:rPr>
        <w:t>4.</w:t>
      </w:r>
      <w:r w:rsidR="005B1CA5" w:rsidRPr="00105581">
        <w:rPr>
          <w:rFonts w:eastAsia="Calibri"/>
          <w:b/>
          <w:bCs/>
          <w:sz w:val="28"/>
          <w:szCs w:val="28"/>
          <w:lang w:eastAsia="en-US"/>
        </w:rPr>
        <w:t>2.</w:t>
      </w:r>
      <w:r>
        <w:rPr>
          <w:rFonts w:eastAsia="Calibri"/>
          <w:b/>
          <w:bCs/>
          <w:sz w:val="28"/>
          <w:szCs w:val="28"/>
          <w:lang w:eastAsia="en-US"/>
        </w:rPr>
        <w:t xml:space="preserve"> </w:t>
      </w:r>
      <w:r w:rsidR="00060B41" w:rsidRPr="00105581">
        <w:rPr>
          <w:b/>
          <w:sz w:val="28"/>
          <w:szCs w:val="28"/>
        </w:rPr>
        <w:t>Подпрограмма «Педагогические кадры ДОУ»</w:t>
      </w:r>
    </w:p>
    <w:p w:rsidR="00B90FD9" w:rsidRDefault="00B90FD9" w:rsidP="007F7EDA">
      <w:pPr>
        <w:tabs>
          <w:tab w:val="left" w:pos="851"/>
        </w:tabs>
        <w:ind w:firstLine="567"/>
        <w:jc w:val="both"/>
        <w:rPr>
          <w:sz w:val="28"/>
          <w:szCs w:val="28"/>
          <w:u w:val="single"/>
        </w:rPr>
      </w:pPr>
    </w:p>
    <w:p w:rsidR="007F7EDA" w:rsidRPr="00105581" w:rsidRDefault="007F7EDA" w:rsidP="007F7EDA">
      <w:pPr>
        <w:tabs>
          <w:tab w:val="left" w:pos="851"/>
        </w:tabs>
        <w:ind w:firstLine="567"/>
        <w:jc w:val="both"/>
        <w:rPr>
          <w:sz w:val="28"/>
          <w:szCs w:val="28"/>
          <w:u w:val="single"/>
        </w:rPr>
      </w:pPr>
      <w:r w:rsidRPr="00105581">
        <w:rPr>
          <w:sz w:val="28"/>
          <w:szCs w:val="28"/>
          <w:u w:val="single"/>
        </w:rPr>
        <w:t>Целевые ориентиры подпрограммы:</w:t>
      </w:r>
    </w:p>
    <w:p w:rsidR="007F7EDA" w:rsidRPr="00105581" w:rsidRDefault="007F7EDA" w:rsidP="007F7EDA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105581">
        <w:rPr>
          <w:sz w:val="28"/>
          <w:szCs w:val="28"/>
        </w:rPr>
        <w:t>-повышение профессиональной компетентности педагогов;</w:t>
      </w:r>
    </w:p>
    <w:p w:rsidR="007F7EDA" w:rsidRPr="00105581" w:rsidRDefault="007F7EDA" w:rsidP="007F7EDA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105581">
        <w:rPr>
          <w:sz w:val="28"/>
          <w:szCs w:val="28"/>
        </w:rPr>
        <w:t xml:space="preserve">-участие </w:t>
      </w:r>
      <w:r w:rsidR="007A5963" w:rsidRPr="00105581">
        <w:rPr>
          <w:sz w:val="28"/>
          <w:szCs w:val="28"/>
        </w:rPr>
        <w:t xml:space="preserve">педагогов </w:t>
      </w:r>
      <w:r w:rsidRPr="00105581">
        <w:rPr>
          <w:sz w:val="28"/>
          <w:szCs w:val="28"/>
        </w:rPr>
        <w:t xml:space="preserve">в инновационной деятельности. </w:t>
      </w:r>
    </w:p>
    <w:p w:rsidR="00240499" w:rsidRPr="00105581" w:rsidRDefault="00240499" w:rsidP="003A48D7">
      <w:pPr>
        <w:rPr>
          <w:b/>
          <w:color w:val="F79646" w:themeColor="accent6"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37"/>
        <w:gridCol w:w="1984"/>
        <w:gridCol w:w="2268"/>
      </w:tblGrid>
      <w:tr w:rsidR="00060B41" w:rsidRPr="00105581" w:rsidTr="00BC5314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B41" w:rsidRPr="00105581" w:rsidRDefault="00060B41" w:rsidP="000B03EA">
            <w:pPr>
              <w:jc w:val="center"/>
              <w:rPr>
                <w:i/>
                <w:sz w:val="28"/>
                <w:szCs w:val="28"/>
              </w:rPr>
            </w:pPr>
            <w:r w:rsidRPr="00105581">
              <w:rPr>
                <w:i/>
                <w:sz w:val="28"/>
                <w:szCs w:val="28"/>
              </w:rPr>
              <w:t xml:space="preserve">Мероприятия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B41" w:rsidRPr="00105581" w:rsidRDefault="00060B41" w:rsidP="000B03EA">
            <w:pPr>
              <w:jc w:val="center"/>
              <w:rPr>
                <w:i/>
                <w:sz w:val="28"/>
                <w:szCs w:val="28"/>
              </w:rPr>
            </w:pPr>
            <w:r w:rsidRPr="00105581">
              <w:rPr>
                <w:i/>
                <w:sz w:val="28"/>
                <w:szCs w:val="28"/>
              </w:rPr>
              <w:t xml:space="preserve">Сроки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B41" w:rsidRPr="00105581" w:rsidRDefault="00060B41" w:rsidP="000B03EA">
            <w:pPr>
              <w:jc w:val="center"/>
              <w:rPr>
                <w:i/>
                <w:sz w:val="28"/>
                <w:szCs w:val="28"/>
              </w:rPr>
            </w:pPr>
            <w:r w:rsidRPr="00105581">
              <w:rPr>
                <w:i/>
                <w:sz w:val="28"/>
                <w:szCs w:val="28"/>
              </w:rPr>
              <w:t xml:space="preserve">Исполнители </w:t>
            </w:r>
          </w:p>
        </w:tc>
      </w:tr>
      <w:tr w:rsidR="00060B41" w:rsidRPr="00105581" w:rsidTr="00BC5314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499" w:rsidRPr="00105581" w:rsidRDefault="00240499" w:rsidP="00C46CF0">
            <w:pPr>
              <w:pStyle w:val="ab"/>
              <w:numPr>
                <w:ilvl w:val="0"/>
                <w:numId w:val="25"/>
              </w:numPr>
              <w:rPr>
                <w:sz w:val="28"/>
                <w:szCs w:val="28"/>
              </w:rPr>
            </w:pPr>
            <w:r w:rsidRPr="00105581">
              <w:rPr>
                <w:b/>
                <w:sz w:val="28"/>
                <w:szCs w:val="28"/>
              </w:rPr>
              <w:t>Создание необходимых условий для повышения квалификации, саморазвития и формирования профессиональной компетентности педагогов</w:t>
            </w:r>
            <w:r w:rsidRPr="00105581">
              <w:rPr>
                <w:sz w:val="28"/>
                <w:szCs w:val="28"/>
              </w:rPr>
              <w:t>:</w:t>
            </w:r>
          </w:p>
          <w:p w:rsidR="00240499" w:rsidRPr="00105581" w:rsidRDefault="00240499" w:rsidP="000B03EA">
            <w:pPr>
              <w:rPr>
                <w:iCs/>
                <w:sz w:val="28"/>
                <w:szCs w:val="28"/>
                <w:lang w:eastAsia="en-US" w:bidi="en-US"/>
              </w:rPr>
            </w:pPr>
            <w:r w:rsidRPr="00105581">
              <w:rPr>
                <w:sz w:val="28"/>
                <w:szCs w:val="28"/>
              </w:rPr>
              <w:t>-обучение сотрудников ДОУ на курсах повышения квалификации различного уровня и направленности;</w:t>
            </w:r>
          </w:p>
          <w:p w:rsidR="00240499" w:rsidRPr="00105581" w:rsidRDefault="000B03EA" w:rsidP="000B03EA">
            <w:pPr>
              <w:rPr>
                <w:sz w:val="28"/>
                <w:szCs w:val="28"/>
              </w:rPr>
            </w:pPr>
            <w:r w:rsidRPr="00105581">
              <w:rPr>
                <w:iCs/>
                <w:sz w:val="28"/>
                <w:szCs w:val="28"/>
                <w:lang w:eastAsia="en-US" w:bidi="en-US"/>
              </w:rPr>
              <w:t xml:space="preserve">- </w:t>
            </w:r>
            <w:r w:rsidR="00240499" w:rsidRPr="00105581">
              <w:rPr>
                <w:sz w:val="28"/>
                <w:szCs w:val="28"/>
              </w:rPr>
              <w:t>подготовка и сопровождение аттестации педагогических и руководящих работников;</w:t>
            </w:r>
          </w:p>
          <w:p w:rsidR="00C10073" w:rsidRPr="00105581" w:rsidRDefault="00240499" w:rsidP="00C10073">
            <w:pPr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-аттестация педагогических кадров</w:t>
            </w:r>
            <w:r w:rsidR="006C1B2B" w:rsidRPr="00105581">
              <w:rPr>
                <w:sz w:val="28"/>
                <w:szCs w:val="28"/>
              </w:rPr>
              <w:t>;</w:t>
            </w:r>
          </w:p>
          <w:p w:rsidR="006C1B2B" w:rsidRPr="00105581" w:rsidRDefault="006C1B2B" w:rsidP="00C10073">
            <w:pPr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-обеспечение УМК.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B41" w:rsidRPr="00105581" w:rsidRDefault="00060B41" w:rsidP="000B03EA">
            <w:pPr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2019-2023г.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B41" w:rsidRPr="00105581" w:rsidRDefault="00574F92" w:rsidP="000B03EA">
            <w:pPr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Администрация ДОУ</w:t>
            </w:r>
          </w:p>
        </w:tc>
      </w:tr>
      <w:tr w:rsidR="00537B0C" w:rsidRPr="00105581" w:rsidTr="00BC5314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073" w:rsidRPr="00105581" w:rsidRDefault="00C10073" w:rsidP="00C46CF0">
            <w:pPr>
              <w:pStyle w:val="ab"/>
              <w:numPr>
                <w:ilvl w:val="0"/>
                <w:numId w:val="28"/>
              </w:numPr>
              <w:rPr>
                <w:b/>
                <w:iCs/>
                <w:sz w:val="28"/>
                <w:szCs w:val="28"/>
                <w:lang w:eastAsia="en-US" w:bidi="en-US"/>
              </w:rPr>
            </w:pPr>
            <w:r w:rsidRPr="00105581">
              <w:rPr>
                <w:b/>
                <w:sz w:val="28"/>
                <w:szCs w:val="28"/>
              </w:rPr>
              <w:t>Повышение уровня профессиональной компетентности педагогов, создавая условия для развития их субъектной позиции:</w:t>
            </w:r>
          </w:p>
          <w:p w:rsidR="00C10073" w:rsidRPr="00105581" w:rsidRDefault="00C10073" w:rsidP="00537A00">
            <w:pPr>
              <w:jc w:val="both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-участие педагогов</w:t>
            </w:r>
            <w:r w:rsidR="00537A00">
              <w:rPr>
                <w:sz w:val="28"/>
                <w:szCs w:val="28"/>
              </w:rPr>
              <w:t xml:space="preserve"> в мероприятиях  разного уровня </w:t>
            </w:r>
            <w:r w:rsidRPr="00105581">
              <w:rPr>
                <w:sz w:val="28"/>
                <w:szCs w:val="28"/>
              </w:rPr>
              <w:t>(семинары, конференции и пр.)</w:t>
            </w:r>
          </w:p>
          <w:p w:rsidR="00C10073" w:rsidRPr="00105581" w:rsidRDefault="00C10073" w:rsidP="00C10073">
            <w:pPr>
              <w:rPr>
                <w:iCs/>
                <w:sz w:val="28"/>
                <w:szCs w:val="28"/>
                <w:lang w:eastAsia="en-US" w:bidi="en-US"/>
              </w:rPr>
            </w:pPr>
            <w:r w:rsidRPr="00105581">
              <w:rPr>
                <w:iCs/>
                <w:sz w:val="28"/>
                <w:szCs w:val="28"/>
                <w:lang w:eastAsia="en-US" w:bidi="en-US"/>
              </w:rPr>
              <w:t>- поощрение педагогических работников (грамоты, отраслевые награды и пр.);</w:t>
            </w:r>
          </w:p>
          <w:p w:rsidR="00C10073" w:rsidRPr="00105581" w:rsidRDefault="00C10073" w:rsidP="00C10073">
            <w:pPr>
              <w:rPr>
                <w:iCs/>
                <w:sz w:val="28"/>
                <w:szCs w:val="28"/>
                <w:lang w:eastAsia="en-US" w:bidi="en-US"/>
              </w:rPr>
            </w:pPr>
            <w:r w:rsidRPr="00105581">
              <w:rPr>
                <w:iCs/>
                <w:sz w:val="28"/>
                <w:szCs w:val="28"/>
                <w:lang w:eastAsia="en-US" w:bidi="en-US"/>
              </w:rPr>
              <w:t>-открытые просмотры образовательной деятельности;</w:t>
            </w:r>
          </w:p>
          <w:p w:rsidR="00240499" w:rsidRPr="00105581" w:rsidRDefault="00C10073" w:rsidP="00C10073">
            <w:pPr>
              <w:rPr>
                <w:iCs/>
                <w:sz w:val="28"/>
                <w:szCs w:val="28"/>
                <w:lang w:eastAsia="en-US" w:bidi="en-US"/>
              </w:rPr>
            </w:pPr>
            <w:r w:rsidRPr="00105581">
              <w:rPr>
                <w:sz w:val="28"/>
                <w:szCs w:val="28"/>
              </w:rPr>
              <w:t>-организация наставничества для профессионального становления молодых специалистов.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B0C" w:rsidRPr="00105581" w:rsidRDefault="00574F92" w:rsidP="000B03EA">
            <w:pPr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2019-2023г.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073" w:rsidRPr="00105581" w:rsidRDefault="00C10073" w:rsidP="00C10073">
            <w:pPr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 xml:space="preserve">Администрация </w:t>
            </w:r>
          </w:p>
          <w:p w:rsidR="00537B0C" w:rsidRPr="00105581" w:rsidRDefault="00C10073" w:rsidP="00C10073">
            <w:pPr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ДОУ</w:t>
            </w:r>
          </w:p>
        </w:tc>
      </w:tr>
      <w:tr w:rsidR="00537B0C" w:rsidRPr="00105581" w:rsidTr="00BC5314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B0C" w:rsidRPr="00105581" w:rsidRDefault="00C10073" w:rsidP="00C46CF0">
            <w:pPr>
              <w:pStyle w:val="ab"/>
              <w:numPr>
                <w:ilvl w:val="0"/>
                <w:numId w:val="28"/>
              </w:numPr>
              <w:jc w:val="both"/>
              <w:rPr>
                <w:b/>
                <w:sz w:val="28"/>
                <w:szCs w:val="28"/>
              </w:rPr>
            </w:pPr>
            <w:r w:rsidRPr="00105581">
              <w:rPr>
                <w:b/>
                <w:sz w:val="28"/>
                <w:szCs w:val="28"/>
              </w:rPr>
              <w:t>Мероприятия, направленные на вовлечение педагогов в инновационную деятельность:</w:t>
            </w:r>
          </w:p>
          <w:p w:rsidR="00C10073" w:rsidRPr="00105581" w:rsidRDefault="00C10073" w:rsidP="000B03EA">
            <w:pPr>
              <w:jc w:val="both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 xml:space="preserve">- обучение педагогов современным технологиям взаимодействия </w:t>
            </w:r>
            <w:proofErr w:type="gramStart"/>
            <w:r w:rsidRPr="00105581">
              <w:rPr>
                <w:sz w:val="28"/>
                <w:szCs w:val="28"/>
              </w:rPr>
              <w:t>со</w:t>
            </w:r>
            <w:proofErr w:type="gramEnd"/>
            <w:r w:rsidRPr="00105581">
              <w:rPr>
                <w:sz w:val="28"/>
                <w:szCs w:val="28"/>
              </w:rPr>
              <w:t xml:space="preserve"> взрослыми и детьми (технологии проектирования, информационные технологии и пр.);</w:t>
            </w:r>
          </w:p>
          <w:p w:rsidR="00C10073" w:rsidRPr="00105581" w:rsidRDefault="00C10073" w:rsidP="000B03EA">
            <w:pPr>
              <w:jc w:val="both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 xml:space="preserve">- выявление, обобщение и транслирование передового педагогического опыта на разных уровнях через конкурсы профессионального мастерства, участие в </w:t>
            </w:r>
            <w:r w:rsidRPr="00105581">
              <w:rPr>
                <w:sz w:val="28"/>
                <w:szCs w:val="28"/>
              </w:rPr>
              <w:lastRenderedPageBreak/>
              <w:t>РМО, семинарах, конференциях, публикации в СМИ;</w:t>
            </w:r>
          </w:p>
          <w:p w:rsidR="00C10073" w:rsidRPr="00105581" w:rsidRDefault="00C10073" w:rsidP="00C10073">
            <w:pPr>
              <w:jc w:val="both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 xml:space="preserve">- </w:t>
            </w:r>
            <w:r w:rsidR="003A48D7" w:rsidRPr="00105581">
              <w:rPr>
                <w:sz w:val="28"/>
                <w:szCs w:val="28"/>
              </w:rPr>
              <w:t>проектная</w:t>
            </w:r>
            <w:r w:rsidRPr="00105581">
              <w:rPr>
                <w:sz w:val="28"/>
                <w:szCs w:val="28"/>
              </w:rPr>
              <w:t xml:space="preserve"> деятельность.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B0C" w:rsidRPr="00105581" w:rsidRDefault="007A5963" w:rsidP="000B03EA">
            <w:pPr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lastRenderedPageBreak/>
              <w:t>2019-2023г.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B0C" w:rsidRPr="00105581" w:rsidRDefault="00574F92" w:rsidP="000B03EA">
            <w:pPr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Старший воспитатель</w:t>
            </w:r>
          </w:p>
        </w:tc>
      </w:tr>
      <w:tr w:rsidR="000B03EA" w:rsidRPr="00105581" w:rsidTr="00BC5314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EA" w:rsidRPr="00105581" w:rsidRDefault="00C10073" w:rsidP="00C46CF0">
            <w:pPr>
              <w:pStyle w:val="ab"/>
              <w:numPr>
                <w:ilvl w:val="0"/>
                <w:numId w:val="28"/>
              </w:numPr>
              <w:rPr>
                <w:b/>
                <w:iCs/>
                <w:color w:val="404040" w:themeColor="text1" w:themeTint="BF"/>
                <w:sz w:val="28"/>
                <w:szCs w:val="28"/>
                <w:lang w:eastAsia="en-US" w:bidi="en-US"/>
              </w:rPr>
            </w:pPr>
            <w:r w:rsidRPr="00105581">
              <w:rPr>
                <w:b/>
                <w:iCs/>
                <w:color w:val="404040" w:themeColor="text1" w:themeTint="BF"/>
                <w:sz w:val="28"/>
                <w:szCs w:val="28"/>
                <w:lang w:eastAsia="en-US" w:bidi="en-US"/>
              </w:rPr>
              <w:lastRenderedPageBreak/>
              <w:t>Повышение</w:t>
            </w:r>
            <w:r w:rsidR="000B03EA" w:rsidRPr="00105581">
              <w:rPr>
                <w:b/>
                <w:iCs/>
                <w:color w:val="404040" w:themeColor="text1" w:themeTint="BF"/>
                <w:sz w:val="28"/>
                <w:szCs w:val="28"/>
                <w:lang w:eastAsia="en-US" w:bidi="en-US"/>
              </w:rPr>
              <w:t xml:space="preserve">  привлекательности </w:t>
            </w:r>
            <w:r w:rsidR="00DA4065" w:rsidRPr="00105581">
              <w:rPr>
                <w:b/>
                <w:iCs/>
                <w:color w:val="404040" w:themeColor="text1" w:themeTint="BF"/>
                <w:sz w:val="28"/>
                <w:szCs w:val="28"/>
                <w:lang w:eastAsia="en-US" w:bidi="en-US"/>
              </w:rPr>
              <w:t xml:space="preserve"> </w:t>
            </w:r>
            <w:r w:rsidR="000B03EA" w:rsidRPr="00105581">
              <w:rPr>
                <w:b/>
                <w:iCs/>
                <w:color w:val="404040" w:themeColor="text1" w:themeTint="BF"/>
                <w:sz w:val="28"/>
                <w:szCs w:val="28"/>
                <w:lang w:eastAsia="en-US" w:bidi="en-US"/>
              </w:rPr>
              <w:t>ДОУ для молодых специалистов:</w:t>
            </w:r>
          </w:p>
          <w:p w:rsidR="000B03EA" w:rsidRPr="00105581" w:rsidRDefault="000B03EA" w:rsidP="00DA4065">
            <w:pPr>
              <w:rPr>
                <w:iCs/>
                <w:color w:val="404040" w:themeColor="text1" w:themeTint="BF"/>
                <w:sz w:val="28"/>
                <w:szCs w:val="28"/>
                <w:lang w:eastAsia="en-US" w:bidi="en-US"/>
              </w:rPr>
            </w:pPr>
            <w:r w:rsidRPr="00105581">
              <w:rPr>
                <w:iCs/>
                <w:color w:val="404040" w:themeColor="text1" w:themeTint="BF"/>
                <w:sz w:val="28"/>
                <w:szCs w:val="28"/>
                <w:lang w:eastAsia="en-US" w:bidi="en-US"/>
              </w:rPr>
              <w:t>- комплекс мероприятий по привлечению к работе в ДОУ молодых специалистов (система материального стимулирования молодых специалистов, внедр</w:t>
            </w:r>
            <w:r w:rsidR="00C10073" w:rsidRPr="00105581">
              <w:rPr>
                <w:iCs/>
                <w:color w:val="404040" w:themeColor="text1" w:themeTint="BF"/>
                <w:sz w:val="28"/>
                <w:szCs w:val="28"/>
                <w:lang w:eastAsia="en-US" w:bidi="en-US"/>
              </w:rPr>
              <w:t>ение института наставничества)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EA" w:rsidRPr="00105581" w:rsidRDefault="00574F92" w:rsidP="000B03EA">
            <w:pPr>
              <w:jc w:val="center"/>
              <w:rPr>
                <w:color w:val="F79646" w:themeColor="accent6"/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2019-2023г.г.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EA" w:rsidRPr="00105581" w:rsidRDefault="00574F92" w:rsidP="000B03EA">
            <w:pPr>
              <w:jc w:val="center"/>
              <w:rPr>
                <w:color w:val="F79646" w:themeColor="accent6"/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Администрация ДОУ</w:t>
            </w:r>
          </w:p>
        </w:tc>
      </w:tr>
      <w:tr w:rsidR="000B03EA" w:rsidRPr="00105581" w:rsidTr="00BC5314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EA" w:rsidRPr="00105581" w:rsidRDefault="000B03EA" w:rsidP="00C46CF0">
            <w:pPr>
              <w:pStyle w:val="ab"/>
              <w:numPr>
                <w:ilvl w:val="0"/>
                <w:numId w:val="28"/>
              </w:numPr>
              <w:rPr>
                <w:iCs/>
                <w:color w:val="404040" w:themeColor="text1" w:themeTint="BF"/>
                <w:sz w:val="28"/>
                <w:szCs w:val="28"/>
                <w:lang w:eastAsia="en-US" w:bidi="en-US"/>
              </w:rPr>
            </w:pPr>
            <w:r w:rsidRPr="00105581">
              <w:rPr>
                <w:b/>
                <w:iCs/>
                <w:color w:val="404040" w:themeColor="text1" w:themeTint="BF"/>
                <w:sz w:val="28"/>
                <w:szCs w:val="28"/>
                <w:lang w:eastAsia="en-US" w:bidi="en-US"/>
              </w:rPr>
              <w:t>Совершенствование социальной защиты педагогических работников:</w:t>
            </w:r>
          </w:p>
          <w:p w:rsidR="000B03EA" w:rsidRPr="00105581" w:rsidRDefault="000B03EA" w:rsidP="003A48D7">
            <w:pPr>
              <w:rPr>
                <w:iCs/>
                <w:color w:val="404040" w:themeColor="text1" w:themeTint="BF"/>
                <w:sz w:val="28"/>
                <w:szCs w:val="28"/>
                <w:lang w:eastAsia="en-US" w:bidi="en-US"/>
              </w:rPr>
            </w:pPr>
            <w:r w:rsidRPr="00105581">
              <w:rPr>
                <w:iCs/>
                <w:color w:val="404040" w:themeColor="text1" w:themeTint="BF"/>
                <w:sz w:val="28"/>
                <w:szCs w:val="28"/>
                <w:lang w:eastAsia="en-US" w:bidi="en-US"/>
              </w:rPr>
              <w:t>- реализация комплекса мер, направленных на создание условий сохранения и укрепления здоровья педагогическ</w:t>
            </w:r>
            <w:r w:rsidR="003A48D7" w:rsidRPr="00105581">
              <w:rPr>
                <w:iCs/>
                <w:color w:val="404040" w:themeColor="text1" w:themeTint="BF"/>
                <w:sz w:val="28"/>
                <w:szCs w:val="28"/>
                <w:lang w:eastAsia="en-US" w:bidi="en-US"/>
              </w:rPr>
              <w:t>их работников, их</w:t>
            </w:r>
            <w:r w:rsidR="00D83FC0" w:rsidRPr="00105581">
              <w:rPr>
                <w:iCs/>
                <w:color w:val="404040" w:themeColor="text1" w:themeTint="BF"/>
                <w:sz w:val="28"/>
                <w:szCs w:val="28"/>
                <w:lang w:eastAsia="en-US" w:bidi="en-US"/>
              </w:rPr>
              <w:t xml:space="preserve"> оздоровления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EA" w:rsidRPr="00105581" w:rsidRDefault="00574F92" w:rsidP="000B03EA">
            <w:pPr>
              <w:jc w:val="center"/>
              <w:rPr>
                <w:color w:val="F79646" w:themeColor="accent6"/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2019-2023г.г.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EA" w:rsidRPr="00105581" w:rsidRDefault="00574F92" w:rsidP="000B03EA">
            <w:pPr>
              <w:jc w:val="center"/>
              <w:rPr>
                <w:color w:val="F79646" w:themeColor="accent6"/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Заведующий ДОУ</w:t>
            </w:r>
            <w:r w:rsidR="003A48D7" w:rsidRPr="00105581">
              <w:rPr>
                <w:sz w:val="28"/>
                <w:szCs w:val="28"/>
              </w:rPr>
              <w:t>, председатель ПК</w:t>
            </w:r>
          </w:p>
        </w:tc>
      </w:tr>
      <w:tr w:rsidR="002C7B24" w:rsidRPr="00105581" w:rsidTr="00574F92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B24" w:rsidRPr="00105581" w:rsidRDefault="002C7B24" w:rsidP="000B03EA">
            <w:pPr>
              <w:jc w:val="center"/>
              <w:rPr>
                <w:color w:val="F79646" w:themeColor="accent6"/>
                <w:sz w:val="28"/>
                <w:szCs w:val="28"/>
              </w:rPr>
            </w:pPr>
            <w:r w:rsidRPr="00105581">
              <w:rPr>
                <w:b/>
                <w:sz w:val="28"/>
                <w:szCs w:val="28"/>
              </w:rPr>
              <w:t>Оценка результатов</w:t>
            </w:r>
          </w:p>
        </w:tc>
      </w:tr>
      <w:tr w:rsidR="000B03EA" w:rsidRPr="00105581" w:rsidTr="00BC5314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EA" w:rsidRPr="00105581" w:rsidRDefault="002053A4" w:rsidP="006C1B2B">
            <w:pPr>
              <w:rPr>
                <w:iCs/>
                <w:color w:val="404040" w:themeColor="text1" w:themeTint="BF"/>
                <w:sz w:val="28"/>
                <w:szCs w:val="28"/>
                <w:lang w:eastAsia="en-US" w:bidi="en-US"/>
              </w:rPr>
            </w:pPr>
            <w:r w:rsidRPr="00105581">
              <w:rPr>
                <w:iCs/>
                <w:color w:val="404040" w:themeColor="text1" w:themeTint="BF"/>
                <w:sz w:val="28"/>
                <w:szCs w:val="28"/>
                <w:lang w:eastAsia="en-US" w:bidi="en-US"/>
              </w:rPr>
              <w:t>-</w:t>
            </w:r>
            <w:r w:rsidR="006C1B2B" w:rsidRPr="00105581">
              <w:rPr>
                <w:iCs/>
                <w:color w:val="404040" w:themeColor="text1" w:themeTint="BF"/>
                <w:sz w:val="28"/>
                <w:szCs w:val="28"/>
                <w:lang w:eastAsia="en-US" w:bidi="en-US"/>
              </w:rPr>
              <w:t>анализ</w:t>
            </w:r>
            <w:r w:rsidR="000B03EA" w:rsidRPr="00105581">
              <w:rPr>
                <w:iCs/>
                <w:color w:val="404040" w:themeColor="text1" w:themeTint="BF"/>
                <w:sz w:val="28"/>
                <w:szCs w:val="28"/>
                <w:lang w:eastAsia="en-US" w:bidi="en-US"/>
              </w:rPr>
              <w:t xml:space="preserve"> актуального состоян</w:t>
            </w:r>
            <w:r w:rsidRPr="00105581">
              <w:rPr>
                <w:iCs/>
                <w:color w:val="404040" w:themeColor="text1" w:themeTint="BF"/>
                <w:sz w:val="28"/>
                <w:szCs w:val="28"/>
                <w:lang w:eastAsia="en-US" w:bidi="en-US"/>
              </w:rPr>
              <w:t>ия кадровой обстановки в</w:t>
            </w:r>
            <w:r w:rsidR="00DA4065" w:rsidRPr="00105581">
              <w:rPr>
                <w:iCs/>
                <w:color w:val="404040" w:themeColor="text1" w:themeTint="BF"/>
                <w:sz w:val="28"/>
                <w:szCs w:val="28"/>
                <w:lang w:eastAsia="en-US" w:bidi="en-US"/>
              </w:rPr>
              <w:t xml:space="preserve"> </w:t>
            </w:r>
            <w:r w:rsidRPr="00105581">
              <w:rPr>
                <w:iCs/>
                <w:color w:val="404040" w:themeColor="text1" w:themeTint="BF"/>
                <w:sz w:val="28"/>
                <w:szCs w:val="28"/>
                <w:lang w:eastAsia="en-US" w:bidi="en-US"/>
              </w:rPr>
              <w:t>ДОУ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EA" w:rsidRPr="00105581" w:rsidRDefault="002C7B24" w:rsidP="000B03EA">
            <w:pPr>
              <w:jc w:val="center"/>
              <w:rPr>
                <w:color w:val="F79646" w:themeColor="accent6"/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2019-</w:t>
            </w:r>
            <w:r w:rsidR="00574F92" w:rsidRPr="00105581">
              <w:rPr>
                <w:sz w:val="28"/>
                <w:szCs w:val="28"/>
              </w:rPr>
              <w:t>2023</w:t>
            </w:r>
            <w:r w:rsidRPr="00105581">
              <w:rPr>
                <w:sz w:val="28"/>
                <w:szCs w:val="28"/>
              </w:rPr>
              <w:t>г.г.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EA" w:rsidRPr="00105581" w:rsidRDefault="00574F92" w:rsidP="000B03EA">
            <w:pPr>
              <w:jc w:val="center"/>
              <w:rPr>
                <w:color w:val="F79646" w:themeColor="accent6"/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Администрация ДОУ</w:t>
            </w:r>
          </w:p>
        </w:tc>
      </w:tr>
      <w:tr w:rsidR="00083BC0" w:rsidRPr="00105581" w:rsidTr="00BC5314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BC0" w:rsidRPr="00105581" w:rsidRDefault="002053A4" w:rsidP="002053A4">
            <w:pPr>
              <w:rPr>
                <w:iCs/>
                <w:color w:val="404040" w:themeColor="text1" w:themeTint="BF"/>
                <w:sz w:val="28"/>
                <w:szCs w:val="28"/>
                <w:lang w:eastAsia="en-US" w:bidi="en-US"/>
              </w:rPr>
            </w:pPr>
            <w:r w:rsidRPr="00105581">
              <w:rPr>
                <w:iCs/>
                <w:color w:val="404040" w:themeColor="text1" w:themeTint="BF"/>
                <w:sz w:val="28"/>
                <w:szCs w:val="28"/>
                <w:lang w:eastAsia="en-US" w:bidi="en-US"/>
              </w:rPr>
              <w:t>-</w:t>
            </w:r>
            <w:r w:rsidR="002C7B24" w:rsidRPr="00105581">
              <w:rPr>
                <w:iCs/>
                <w:color w:val="404040" w:themeColor="text1" w:themeTint="BF"/>
                <w:sz w:val="28"/>
                <w:szCs w:val="28"/>
                <w:lang w:eastAsia="en-US" w:bidi="en-US"/>
              </w:rPr>
              <w:t>определение перспектив деятельности учреждения по повышению уров</w:t>
            </w:r>
            <w:r w:rsidRPr="00105581">
              <w:rPr>
                <w:iCs/>
                <w:color w:val="404040" w:themeColor="text1" w:themeTint="BF"/>
                <w:sz w:val="28"/>
                <w:szCs w:val="28"/>
                <w:lang w:eastAsia="en-US" w:bidi="en-US"/>
              </w:rPr>
              <w:t>ня профессионализма педагогов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BC0" w:rsidRPr="00105581" w:rsidRDefault="003E5035" w:rsidP="000B03EA">
            <w:pPr>
              <w:jc w:val="center"/>
              <w:rPr>
                <w:color w:val="F79646" w:themeColor="accent6"/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2019-2023г.г.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BC0" w:rsidRPr="00105581" w:rsidRDefault="00574F92" w:rsidP="000B03EA">
            <w:pPr>
              <w:jc w:val="center"/>
              <w:rPr>
                <w:color w:val="F79646" w:themeColor="accent6"/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Администрация ДОУ</w:t>
            </w:r>
          </w:p>
        </w:tc>
      </w:tr>
      <w:tr w:rsidR="002053A4" w:rsidRPr="00105581" w:rsidTr="00BC5314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3A4" w:rsidRPr="00105581" w:rsidRDefault="002053A4" w:rsidP="002053A4">
            <w:pPr>
              <w:rPr>
                <w:iCs/>
                <w:color w:val="404040" w:themeColor="text1" w:themeTint="BF"/>
                <w:sz w:val="28"/>
                <w:szCs w:val="28"/>
                <w:lang w:eastAsia="en-US" w:bidi="en-US"/>
              </w:rPr>
            </w:pPr>
            <w:r w:rsidRPr="00105581">
              <w:rPr>
                <w:iCs/>
                <w:color w:val="404040" w:themeColor="text1" w:themeTint="BF"/>
                <w:sz w:val="28"/>
                <w:szCs w:val="28"/>
                <w:lang w:eastAsia="en-US" w:bidi="en-US"/>
              </w:rPr>
              <w:t>-анализ достижений педагогов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3A4" w:rsidRPr="00105581" w:rsidRDefault="002053A4" w:rsidP="000B03EA">
            <w:pPr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2019-2023г.г.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3A4" w:rsidRPr="00105581" w:rsidRDefault="002053A4" w:rsidP="000B03EA">
            <w:pPr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Администрация ДОУ</w:t>
            </w:r>
          </w:p>
        </w:tc>
      </w:tr>
    </w:tbl>
    <w:p w:rsidR="00B90FD9" w:rsidRDefault="00B90FD9" w:rsidP="00060B41">
      <w:pPr>
        <w:rPr>
          <w:b/>
          <w:i/>
          <w:sz w:val="28"/>
          <w:szCs w:val="28"/>
        </w:rPr>
      </w:pPr>
    </w:p>
    <w:p w:rsidR="00060B41" w:rsidRDefault="00060B41" w:rsidP="00060B41">
      <w:pPr>
        <w:rPr>
          <w:b/>
          <w:i/>
          <w:sz w:val="28"/>
          <w:szCs w:val="28"/>
        </w:rPr>
      </w:pPr>
      <w:r w:rsidRPr="00105581">
        <w:rPr>
          <w:b/>
          <w:i/>
          <w:sz w:val="28"/>
          <w:szCs w:val="28"/>
        </w:rPr>
        <w:t>Прогнозируемые результаты:</w:t>
      </w:r>
    </w:p>
    <w:p w:rsidR="00083BC0" w:rsidRPr="00105581" w:rsidRDefault="00060B41" w:rsidP="00C46CF0">
      <w:pPr>
        <w:pStyle w:val="af3"/>
        <w:numPr>
          <w:ilvl w:val="0"/>
          <w:numId w:val="24"/>
        </w:numPr>
        <w:spacing w:before="0" w:beforeAutospacing="0" w:after="0" w:afterAutospacing="0"/>
        <w:rPr>
          <w:sz w:val="28"/>
          <w:szCs w:val="28"/>
        </w:rPr>
      </w:pPr>
      <w:r w:rsidRPr="00105581">
        <w:rPr>
          <w:sz w:val="28"/>
          <w:szCs w:val="28"/>
        </w:rPr>
        <w:t>повышение уровня квалификации педагогических работников, их методологической культуры, личностного профес</w:t>
      </w:r>
      <w:r w:rsidR="00822872" w:rsidRPr="00105581">
        <w:rPr>
          <w:sz w:val="28"/>
          <w:szCs w:val="28"/>
        </w:rPr>
        <w:t>сионального роста, использование</w:t>
      </w:r>
      <w:r w:rsidRPr="00105581">
        <w:rPr>
          <w:sz w:val="28"/>
          <w:szCs w:val="28"/>
        </w:rPr>
        <w:t xml:space="preserve"> ими современных педагогических технологий;</w:t>
      </w:r>
    </w:p>
    <w:p w:rsidR="00083BC0" w:rsidRPr="00105581" w:rsidRDefault="00060B41" w:rsidP="00C46CF0">
      <w:pPr>
        <w:pStyle w:val="af3"/>
        <w:numPr>
          <w:ilvl w:val="0"/>
          <w:numId w:val="24"/>
        </w:numPr>
        <w:spacing w:before="0" w:beforeAutospacing="0" w:after="0" w:afterAutospacing="0"/>
        <w:rPr>
          <w:sz w:val="28"/>
          <w:szCs w:val="28"/>
        </w:rPr>
      </w:pPr>
      <w:r w:rsidRPr="00105581">
        <w:rPr>
          <w:sz w:val="28"/>
          <w:szCs w:val="28"/>
        </w:rPr>
        <w:t>повышение эффективности и качества педагогического труда;</w:t>
      </w:r>
    </w:p>
    <w:p w:rsidR="00060B41" w:rsidRPr="00105581" w:rsidRDefault="00060B41" w:rsidP="00C46CF0">
      <w:pPr>
        <w:pStyle w:val="af3"/>
        <w:numPr>
          <w:ilvl w:val="0"/>
          <w:numId w:val="24"/>
        </w:numPr>
        <w:spacing w:before="0" w:beforeAutospacing="0" w:after="0" w:afterAutospacing="0"/>
        <w:rPr>
          <w:sz w:val="28"/>
          <w:szCs w:val="28"/>
        </w:rPr>
      </w:pPr>
      <w:r w:rsidRPr="00105581">
        <w:rPr>
          <w:sz w:val="28"/>
          <w:szCs w:val="28"/>
        </w:rPr>
        <w:t>выявление перспектив использования потенциальных возможностей педагогических работников.</w:t>
      </w:r>
    </w:p>
    <w:p w:rsidR="005B1CA5" w:rsidRPr="00105581" w:rsidRDefault="005B1CA5" w:rsidP="00083BC0">
      <w:pPr>
        <w:pStyle w:val="ab"/>
        <w:tabs>
          <w:tab w:val="left" w:pos="284"/>
        </w:tabs>
        <w:jc w:val="both"/>
        <w:rPr>
          <w:rFonts w:eastAsia="Calibri"/>
          <w:bCs/>
          <w:color w:val="8064A2" w:themeColor="accent4"/>
          <w:sz w:val="28"/>
          <w:szCs w:val="28"/>
          <w:lang w:eastAsia="en-US"/>
        </w:rPr>
      </w:pPr>
    </w:p>
    <w:p w:rsidR="005B1CA5" w:rsidRPr="00105581" w:rsidRDefault="006952FD" w:rsidP="003801D8">
      <w:pPr>
        <w:pStyle w:val="ab"/>
        <w:jc w:val="center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/>
          <w:bCs/>
          <w:sz w:val="28"/>
          <w:szCs w:val="28"/>
          <w:lang w:eastAsia="en-US"/>
        </w:rPr>
        <w:t>4.</w:t>
      </w:r>
      <w:r w:rsidR="005B1CA5" w:rsidRPr="00105581">
        <w:rPr>
          <w:rFonts w:eastAsia="Calibri"/>
          <w:b/>
          <w:bCs/>
          <w:sz w:val="28"/>
          <w:szCs w:val="28"/>
          <w:lang w:eastAsia="en-US"/>
        </w:rPr>
        <w:t>3.Подпрограмма «Инновационная деятельность</w:t>
      </w:r>
      <w:r w:rsidR="003801D8" w:rsidRPr="00105581">
        <w:rPr>
          <w:rFonts w:eastAsia="Calibri"/>
          <w:b/>
          <w:bCs/>
          <w:sz w:val="28"/>
          <w:szCs w:val="28"/>
          <w:lang w:eastAsia="en-US"/>
        </w:rPr>
        <w:t xml:space="preserve"> ДОУ</w:t>
      </w:r>
      <w:r w:rsidR="005B1CA5" w:rsidRPr="00105581">
        <w:rPr>
          <w:rFonts w:eastAsia="Calibri"/>
          <w:b/>
          <w:bCs/>
          <w:sz w:val="28"/>
          <w:szCs w:val="28"/>
          <w:lang w:eastAsia="en-US"/>
        </w:rPr>
        <w:t>»</w:t>
      </w:r>
    </w:p>
    <w:p w:rsidR="006B53A4" w:rsidRPr="00105581" w:rsidRDefault="006B53A4" w:rsidP="006B53A4">
      <w:pPr>
        <w:pStyle w:val="ab"/>
        <w:rPr>
          <w:rFonts w:eastAsia="Calibri"/>
          <w:bCs/>
          <w:sz w:val="28"/>
          <w:szCs w:val="28"/>
          <w:u w:val="single"/>
          <w:lang w:eastAsia="en-US"/>
        </w:rPr>
      </w:pPr>
      <w:r w:rsidRPr="00105581">
        <w:rPr>
          <w:rFonts w:eastAsia="Calibri"/>
          <w:bCs/>
          <w:sz w:val="28"/>
          <w:szCs w:val="28"/>
          <w:u w:val="single"/>
          <w:lang w:eastAsia="en-US"/>
        </w:rPr>
        <w:t>Целевые ориентиры подпрограммы:</w:t>
      </w:r>
    </w:p>
    <w:p w:rsidR="006B53A4" w:rsidRPr="00105581" w:rsidRDefault="006B53A4" w:rsidP="00D83FC0">
      <w:pPr>
        <w:pStyle w:val="a6"/>
        <w:numPr>
          <w:ilvl w:val="0"/>
          <w:numId w:val="27"/>
        </w:numPr>
        <w:jc w:val="both"/>
        <w:rPr>
          <w:rFonts w:ascii="Times New Roman" w:hAnsi="Times New Roman"/>
          <w:color w:val="C00000"/>
          <w:sz w:val="28"/>
          <w:szCs w:val="28"/>
          <w:lang w:eastAsia="ar-SA"/>
        </w:rPr>
      </w:pPr>
      <w:r w:rsidRPr="00105581">
        <w:rPr>
          <w:rFonts w:ascii="Times New Roman" w:hAnsi="Times New Roman"/>
          <w:sz w:val="28"/>
          <w:szCs w:val="28"/>
          <w:lang w:eastAsia="ar-SA"/>
        </w:rPr>
        <w:t xml:space="preserve">реализация </w:t>
      </w:r>
      <w:r w:rsidRPr="00105581">
        <w:rPr>
          <w:rFonts w:ascii="Times New Roman" w:hAnsi="Times New Roman"/>
          <w:sz w:val="28"/>
          <w:szCs w:val="28"/>
        </w:rPr>
        <w:t xml:space="preserve">технологии интеллектуально-творческого развития дошкольников «Сказочные лабиринты игры» </w:t>
      </w:r>
      <w:proofErr w:type="spellStart"/>
      <w:r w:rsidRPr="00105581">
        <w:rPr>
          <w:rFonts w:ascii="Times New Roman" w:hAnsi="Times New Roman"/>
          <w:sz w:val="28"/>
          <w:szCs w:val="28"/>
        </w:rPr>
        <w:t>Воскобовича</w:t>
      </w:r>
      <w:proofErr w:type="spellEnd"/>
      <w:r w:rsidRPr="00105581">
        <w:rPr>
          <w:rFonts w:ascii="Times New Roman" w:hAnsi="Times New Roman"/>
          <w:sz w:val="28"/>
          <w:szCs w:val="28"/>
        </w:rPr>
        <w:t xml:space="preserve"> В.В.»</w:t>
      </w:r>
      <w:r w:rsidRPr="00105581">
        <w:rPr>
          <w:rFonts w:ascii="Times New Roman" w:hAnsi="Times New Roman"/>
          <w:sz w:val="28"/>
          <w:szCs w:val="28"/>
          <w:lang w:eastAsia="ar-SA"/>
        </w:rPr>
        <w:t xml:space="preserve"> в </w:t>
      </w:r>
      <w:r w:rsidR="00D83FC0" w:rsidRPr="00105581">
        <w:rPr>
          <w:rFonts w:ascii="Times New Roman" w:hAnsi="Times New Roman"/>
          <w:sz w:val="28"/>
          <w:szCs w:val="28"/>
          <w:lang w:eastAsia="ar-SA"/>
        </w:rPr>
        <w:t>образовательном процессе</w:t>
      </w:r>
      <w:r w:rsidR="00DA4065" w:rsidRPr="00105581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105581">
        <w:rPr>
          <w:rFonts w:ascii="Times New Roman" w:hAnsi="Times New Roman"/>
          <w:sz w:val="28"/>
          <w:szCs w:val="28"/>
          <w:lang w:eastAsia="ar-SA"/>
        </w:rPr>
        <w:t xml:space="preserve">ДОУ. </w:t>
      </w:r>
    </w:p>
    <w:p w:rsidR="006B53A4" w:rsidRPr="00105581" w:rsidRDefault="006B53A4" w:rsidP="006B53A4">
      <w:pPr>
        <w:pStyle w:val="a6"/>
        <w:ind w:left="720"/>
        <w:rPr>
          <w:rFonts w:ascii="Times New Roman" w:hAnsi="Times New Roman"/>
          <w:sz w:val="28"/>
          <w:szCs w:val="28"/>
          <w:lang w:eastAsia="ar-SA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0"/>
        <w:gridCol w:w="1985"/>
        <w:gridCol w:w="1984"/>
      </w:tblGrid>
      <w:tr w:rsidR="00060B41" w:rsidRPr="00105581" w:rsidTr="00BC5314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B41" w:rsidRPr="00105581" w:rsidRDefault="00060B41" w:rsidP="000B03EA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105581">
              <w:rPr>
                <w:b/>
                <w:color w:val="000000" w:themeColor="text1"/>
                <w:sz w:val="28"/>
                <w:szCs w:val="28"/>
              </w:rPr>
              <w:t xml:space="preserve">Мероприятия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B41" w:rsidRPr="00105581" w:rsidRDefault="00060B41" w:rsidP="000B03EA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105581">
              <w:rPr>
                <w:b/>
                <w:color w:val="000000" w:themeColor="text1"/>
                <w:sz w:val="28"/>
                <w:szCs w:val="28"/>
              </w:rPr>
              <w:t xml:space="preserve">Сроки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B41" w:rsidRPr="00105581" w:rsidRDefault="00060B41" w:rsidP="000B03EA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105581">
              <w:rPr>
                <w:b/>
                <w:color w:val="000000" w:themeColor="text1"/>
                <w:sz w:val="28"/>
                <w:szCs w:val="28"/>
              </w:rPr>
              <w:t xml:space="preserve">Исполнители </w:t>
            </w:r>
          </w:p>
        </w:tc>
      </w:tr>
      <w:tr w:rsidR="005F4A79" w:rsidRPr="00105581" w:rsidTr="00BC5314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A79" w:rsidRPr="00105581" w:rsidRDefault="005F4A79" w:rsidP="005F4A79">
            <w:pPr>
              <w:rPr>
                <w:color w:val="000000" w:themeColor="text1"/>
                <w:sz w:val="28"/>
                <w:szCs w:val="28"/>
              </w:rPr>
            </w:pPr>
            <w:r w:rsidRPr="00105581">
              <w:rPr>
                <w:color w:val="000000" w:themeColor="text1"/>
                <w:sz w:val="28"/>
                <w:szCs w:val="28"/>
              </w:rPr>
              <w:t xml:space="preserve">Участие </w:t>
            </w:r>
            <w:r w:rsidR="003801D8" w:rsidRPr="00105581">
              <w:rPr>
                <w:color w:val="000000" w:themeColor="text1"/>
                <w:sz w:val="28"/>
                <w:szCs w:val="28"/>
              </w:rPr>
              <w:t xml:space="preserve">ДОУ </w:t>
            </w:r>
            <w:r w:rsidRPr="00105581">
              <w:rPr>
                <w:color w:val="000000" w:themeColor="text1"/>
                <w:sz w:val="28"/>
                <w:szCs w:val="28"/>
              </w:rPr>
              <w:t xml:space="preserve">в работе региональной инновационной площадки «Апробация технологии интеллектуально-творческого развития дошкольников «Сказочные </w:t>
            </w:r>
            <w:r w:rsidRPr="00105581">
              <w:rPr>
                <w:color w:val="000000" w:themeColor="text1"/>
                <w:sz w:val="28"/>
                <w:szCs w:val="28"/>
              </w:rPr>
              <w:lastRenderedPageBreak/>
              <w:t xml:space="preserve">лабиринты игры» </w:t>
            </w:r>
            <w:proofErr w:type="spellStart"/>
            <w:r w:rsidRPr="00105581">
              <w:rPr>
                <w:color w:val="000000" w:themeColor="text1"/>
                <w:sz w:val="28"/>
                <w:szCs w:val="28"/>
              </w:rPr>
              <w:t>Воскобовича</w:t>
            </w:r>
            <w:proofErr w:type="spellEnd"/>
            <w:r w:rsidRPr="00105581">
              <w:rPr>
                <w:color w:val="000000" w:themeColor="text1"/>
                <w:sz w:val="28"/>
                <w:szCs w:val="28"/>
              </w:rPr>
              <w:t xml:space="preserve"> В.В.»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A79" w:rsidRPr="00105581" w:rsidRDefault="005F4A79" w:rsidP="000B03EA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05581">
              <w:rPr>
                <w:color w:val="000000" w:themeColor="text1"/>
                <w:sz w:val="28"/>
                <w:szCs w:val="28"/>
              </w:rPr>
              <w:lastRenderedPageBreak/>
              <w:t>2019-2021г.г.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A79" w:rsidRPr="00105581" w:rsidRDefault="00D01779" w:rsidP="000B03EA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05581">
              <w:rPr>
                <w:color w:val="000000" w:themeColor="text1"/>
                <w:sz w:val="28"/>
                <w:szCs w:val="28"/>
              </w:rPr>
              <w:t>з</w:t>
            </w:r>
            <w:r w:rsidR="005F4A79" w:rsidRPr="00105581">
              <w:rPr>
                <w:color w:val="000000" w:themeColor="text1"/>
                <w:sz w:val="28"/>
                <w:szCs w:val="28"/>
              </w:rPr>
              <w:t xml:space="preserve">аведующий, педагоги </w:t>
            </w:r>
          </w:p>
        </w:tc>
      </w:tr>
      <w:tr w:rsidR="005F4A79" w:rsidRPr="00105581" w:rsidTr="00BC5314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A79" w:rsidRPr="00105581" w:rsidRDefault="005F4A79" w:rsidP="005F4A79">
            <w:pPr>
              <w:rPr>
                <w:color w:val="000000" w:themeColor="text1"/>
                <w:sz w:val="28"/>
                <w:szCs w:val="28"/>
              </w:rPr>
            </w:pPr>
            <w:r w:rsidRPr="00105581">
              <w:rPr>
                <w:color w:val="000000" w:themeColor="text1"/>
                <w:sz w:val="28"/>
                <w:szCs w:val="28"/>
              </w:rPr>
              <w:lastRenderedPageBreak/>
              <w:t>Создание условий для апробации игровой технологии:</w:t>
            </w:r>
          </w:p>
          <w:p w:rsidR="005F4A79" w:rsidRPr="00105581" w:rsidRDefault="005F4A79" w:rsidP="005F4A79">
            <w:pPr>
              <w:rPr>
                <w:color w:val="000000" w:themeColor="text1"/>
                <w:sz w:val="28"/>
                <w:szCs w:val="28"/>
              </w:rPr>
            </w:pPr>
            <w:r w:rsidRPr="00105581">
              <w:rPr>
                <w:color w:val="000000" w:themeColor="text1"/>
                <w:sz w:val="28"/>
                <w:szCs w:val="28"/>
              </w:rPr>
              <w:t>-обеспечение ПРС;</w:t>
            </w:r>
          </w:p>
          <w:p w:rsidR="005F4A79" w:rsidRPr="00105581" w:rsidRDefault="005F4A79" w:rsidP="005F4A79">
            <w:pPr>
              <w:rPr>
                <w:color w:val="000000" w:themeColor="text1"/>
                <w:sz w:val="28"/>
                <w:szCs w:val="28"/>
              </w:rPr>
            </w:pPr>
            <w:r w:rsidRPr="00105581">
              <w:rPr>
                <w:color w:val="000000" w:themeColor="text1"/>
                <w:sz w:val="28"/>
                <w:szCs w:val="28"/>
              </w:rPr>
              <w:t>-обеспечение педагогов УМК</w:t>
            </w:r>
            <w:r w:rsidR="00D01779" w:rsidRPr="00105581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A79" w:rsidRPr="00105581" w:rsidRDefault="005F4A79" w:rsidP="000B03EA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05581">
              <w:rPr>
                <w:color w:val="000000" w:themeColor="text1"/>
                <w:sz w:val="28"/>
                <w:szCs w:val="28"/>
              </w:rPr>
              <w:t>2019-2021г.г.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A79" w:rsidRPr="00105581" w:rsidRDefault="00D01779" w:rsidP="000B03EA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05581">
              <w:rPr>
                <w:color w:val="000000" w:themeColor="text1"/>
                <w:sz w:val="28"/>
                <w:szCs w:val="28"/>
              </w:rPr>
              <w:t>з</w:t>
            </w:r>
            <w:r w:rsidR="005F4A79" w:rsidRPr="00105581">
              <w:rPr>
                <w:color w:val="000000" w:themeColor="text1"/>
                <w:sz w:val="28"/>
                <w:szCs w:val="28"/>
              </w:rPr>
              <w:t>аведующий,</w:t>
            </w:r>
          </w:p>
          <w:p w:rsidR="005F4A79" w:rsidRPr="00105581" w:rsidRDefault="005F4A79" w:rsidP="000B03EA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05581">
              <w:rPr>
                <w:color w:val="000000" w:themeColor="text1"/>
                <w:sz w:val="28"/>
                <w:szCs w:val="28"/>
              </w:rPr>
              <w:t>старший воспитатель</w:t>
            </w:r>
          </w:p>
        </w:tc>
      </w:tr>
      <w:tr w:rsidR="005F4A79" w:rsidRPr="00105581" w:rsidTr="00BC5314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A79" w:rsidRPr="00105581" w:rsidRDefault="005F4A79" w:rsidP="005F4A79">
            <w:pPr>
              <w:rPr>
                <w:color w:val="000000" w:themeColor="text1"/>
                <w:sz w:val="28"/>
                <w:szCs w:val="28"/>
              </w:rPr>
            </w:pPr>
            <w:r w:rsidRPr="00105581">
              <w:rPr>
                <w:color w:val="000000" w:themeColor="text1"/>
                <w:sz w:val="28"/>
                <w:szCs w:val="28"/>
              </w:rPr>
              <w:t xml:space="preserve">Повышение квалификации педагогов по применению технологии «Сказочные лабиринты игры» </w:t>
            </w:r>
            <w:proofErr w:type="spellStart"/>
            <w:r w:rsidRPr="00105581">
              <w:rPr>
                <w:color w:val="000000" w:themeColor="text1"/>
                <w:sz w:val="28"/>
                <w:szCs w:val="28"/>
              </w:rPr>
              <w:t>Воскобовича</w:t>
            </w:r>
            <w:proofErr w:type="spellEnd"/>
            <w:r w:rsidRPr="00105581">
              <w:rPr>
                <w:color w:val="000000" w:themeColor="text1"/>
                <w:sz w:val="28"/>
                <w:szCs w:val="28"/>
              </w:rPr>
              <w:t xml:space="preserve"> В.В.</w:t>
            </w:r>
            <w:r w:rsidR="00D01779" w:rsidRPr="00105581">
              <w:rPr>
                <w:color w:val="000000" w:themeColor="text1"/>
                <w:sz w:val="28"/>
                <w:szCs w:val="28"/>
              </w:rPr>
              <w:t>(курсы)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A79" w:rsidRPr="00105581" w:rsidRDefault="005F4A79" w:rsidP="005F4A79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05581">
              <w:rPr>
                <w:color w:val="000000" w:themeColor="text1"/>
                <w:sz w:val="28"/>
                <w:szCs w:val="28"/>
              </w:rPr>
              <w:t>2019г.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A79" w:rsidRPr="00105581" w:rsidRDefault="00D01779" w:rsidP="000B03EA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05581">
              <w:rPr>
                <w:color w:val="000000" w:themeColor="text1"/>
                <w:sz w:val="28"/>
                <w:szCs w:val="28"/>
              </w:rPr>
              <w:t>з</w:t>
            </w:r>
            <w:r w:rsidR="005F4A79" w:rsidRPr="00105581">
              <w:rPr>
                <w:color w:val="000000" w:themeColor="text1"/>
                <w:sz w:val="28"/>
                <w:szCs w:val="28"/>
              </w:rPr>
              <w:t>аведующий</w:t>
            </w:r>
          </w:p>
        </w:tc>
      </w:tr>
      <w:tr w:rsidR="007B0AA1" w:rsidRPr="00105581" w:rsidTr="00BC5314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AA1" w:rsidRPr="00105581" w:rsidRDefault="007B0AA1" w:rsidP="006C1B2B">
            <w:pPr>
              <w:rPr>
                <w:color w:val="000000" w:themeColor="text1"/>
                <w:sz w:val="28"/>
                <w:szCs w:val="28"/>
              </w:rPr>
            </w:pPr>
            <w:r w:rsidRPr="00105581">
              <w:rPr>
                <w:color w:val="000000" w:themeColor="text1"/>
                <w:sz w:val="28"/>
                <w:szCs w:val="28"/>
              </w:rPr>
              <w:t xml:space="preserve">Проведение диагностики </w:t>
            </w:r>
            <w:r w:rsidR="006C1B2B" w:rsidRPr="00105581">
              <w:rPr>
                <w:color w:val="000000" w:themeColor="text1"/>
                <w:sz w:val="28"/>
                <w:szCs w:val="28"/>
              </w:rPr>
              <w:t>интеллектуально-творческих способностей детей</w:t>
            </w:r>
            <w:r w:rsidRPr="00105581">
              <w:rPr>
                <w:color w:val="000000" w:themeColor="text1"/>
                <w:sz w:val="28"/>
                <w:szCs w:val="28"/>
              </w:rPr>
              <w:t xml:space="preserve"> (вводная, итоговая)</w:t>
            </w:r>
            <w:r w:rsidR="00537A00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AA1" w:rsidRPr="00105581" w:rsidRDefault="007B0AA1" w:rsidP="005F4A79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05581">
              <w:rPr>
                <w:color w:val="000000" w:themeColor="text1"/>
                <w:sz w:val="28"/>
                <w:szCs w:val="28"/>
              </w:rPr>
              <w:t>Сентябрь-2019г.</w:t>
            </w:r>
          </w:p>
          <w:p w:rsidR="007B0AA1" w:rsidRPr="00105581" w:rsidRDefault="007B0AA1" w:rsidP="005F4A79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05581">
              <w:rPr>
                <w:color w:val="000000" w:themeColor="text1"/>
                <w:sz w:val="28"/>
                <w:szCs w:val="28"/>
              </w:rPr>
              <w:t>(вводная),</w:t>
            </w:r>
          </w:p>
          <w:p w:rsidR="00D83FC0" w:rsidRPr="00105581" w:rsidRDefault="00EA2E43" w:rsidP="007B0AA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05581">
              <w:rPr>
                <w:color w:val="000000" w:themeColor="text1"/>
                <w:sz w:val="28"/>
                <w:szCs w:val="28"/>
              </w:rPr>
              <w:t>май 20</w:t>
            </w:r>
            <w:r w:rsidR="00D83FC0" w:rsidRPr="00105581">
              <w:rPr>
                <w:color w:val="000000" w:themeColor="text1"/>
                <w:sz w:val="28"/>
                <w:szCs w:val="28"/>
              </w:rPr>
              <w:t>2</w:t>
            </w:r>
            <w:r w:rsidRPr="00105581">
              <w:rPr>
                <w:color w:val="000000" w:themeColor="text1"/>
                <w:sz w:val="28"/>
                <w:szCs w:val="28"/>
              </w:rPr>
              <w:t>0г.,</w:t>
            </w:r>
          </w:p>
          <w:p w:rsidR="007B0AA1" w:rsidRPr="00105581" w:rsidRDefault="007B0AA1" w:rsidP="007B0AA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05581">
              <w:rPr>
                <w:color w:val="000000" w:themeColor="text1"/>
                <w:sz w:val="28"/>
                <w:szCs w:val="28"/>
              </w:rPr>
              <w:t>2021г.</w:t>
            </w:r>
          </w:p>
          <w:p w:rsidR="007B0AA1" w:rsidRPr="00105581" w:rsidRDefault="007B0AA1" w:rsidP="007B0AA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05581">
              <w:rPr>
                <w:color w:val="000000" w:themeColor="text1"/>
                <w:sz w:val="28"/>
                <w:szCs w:val="28"/>
              </w:rPr>
              <w:t>(итоговая)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AA1" w:rsidRPr="00105581" w:rsidRDefault="00EA2E43" w:rsidP="000B03EA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05581">
              <w:rPr>
                <w:color w:val="000000" w:themeColor="text1"/>
                <w:sz w:val="28"/>
                <w:szCs w:val="28"/>
              </w:rPr>
              <w:t>педагоги, старший воспитатель</w:t>
            </w:r>
          </w:p>
        </w:tc>
      </w:tr>
      <w:tr w:rsidR="00EA2E43" w:rsidRPr="00105581" w:rsidTr="00BC5314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E43" w:rsidRPr="00105581" w:rsidRDefault="00EA2E43" w:rsidP="006C1B2B">
            <w:pPr>
              <w:rPr>
                <w:color w:val="000000" w:themeColor="text1"/>
                <w:sz w:val="28"/>
                <w:szCs w:val="28"/>
              </w:rPr>
            </w:pPr>
            <w:r w:rsidRPr="00105581">
              <w:rPr>
                <w:color w:val="000000" w:themeColor="text1"/>
                <w:sz w:val="28"/>
                <w:szCs w:val="28"/>
              </w:rPr>
              <w:t>Разработка и апробация системы занятий, игр упражнений по развитию интеллектуально-творческих способностей детей раннего возраста</w:t>
            </w:r>
            <w:r w:rsidR="00D83FC0" w:rsidRPr="00105581">
              <w:rPr>
                <w:color w:val="000000" w:themeColor="text1"/>
                <w:sz w:val="28"/>
                <w:szCs w:val="28"/>
              </w:rPr>
              <w:t xml:space="preserve"> с применением технологии </w:t>
            </w:r>
            <w:proofErr w:type="spellStart"/>
            <w:r w:rsidR="00D83FC0" w:rsidRPr="00105581">
              <w:rPr>
                <w:color w:val="000000" w:themeColor="text1"/>
                <w:sz w:val="28"/>
                <w:szCs w:val="28"/>
              </w:rPr>
              <w:t>В.В.Воскобовича</w:t>
            </w:r>
            <w:proofErr w:type="spellEnd"/>
            <w:r w:rsidR="00537A00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E43" w:rsidRPr="00105581" w:rsidRDefault="00EA2E43" w:rsidP="005F4A79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05581">
              <w:rPr>
                <w:color w:val="000000" w:themeColor="text1"/>
                <w:sz w:val="28"/>
                <w:szCs w:val="28"/>
              </w:rPr>
              <w:t>Сентябрь-2019г.,2020г., 2021г.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E43" w:rsidRPr="00105581" w:rsidRDefault="00EA2E43" w:rsidP="000B03EA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05581">
              <w:rPr>
                <w:color w:val="000000" w:themeColor="text1"/>
                <w:sz w:val="28"/>
                <w:szCs w:val="28"/>
              </w:rPr>
              <w:t>педагоги, старший воспитатель</w:t>
            </w:r>
          </w:p>
        </w:tc>
      </w:tr>
      <w:tr w:rsidR="005F4A79" w:rsidRPr="00105581" w:rsidTr="00BC5314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A79" w:rsidRPr="00105581" w:rsidRDefault="00492A95" w:rsidP="005F4A79">
            <w:pPr>
              <w:rPr>
                <w:color w:val="000000" w:themeColor="text1"/>
                <w:sz w:val="28"/>
                <w:szCs w:val="28"/>
              </w:rPr>
            </w:pPr>
            <w:r w:rsidRPr="00105581">
              <w:rPr>
                <w:color w:val="000000" w:themeColor="text1"/>
                <w:sz w:val="28"/>
                <w:szCs w:val="28"/>
              </w:rPr>
              <w:t>Участие в семинарах, конференциях</w:t>
            </w:r>
            <w:r w:rsidR="003801D8" w:rsidRPr="00105581">
              <w:rPr>
                <w:color w:val="000000" w:themeColor="text1"/>
                <w:sz w:val="28"/>
                <w:szCs w:val="28"/>
              </w:rPr>
              <w:t xml:space="preserve"> разного уровня</w:t>
            </w:r>
            <w:proofErr w:type="gramStart"/>
            <w:r w:rsidRPr="00105581">
              <w:rPr>
                <w:color w:val="000000" w:themeColor="text1"/>
                <w:sz w:val="28"/>
                <w:szCs w:val="28"/>
              </w:rPr>
              <w:t xml:space="preserve"> </w:t>
            </w:r>
            <w:r w:rsidR="00537A00">
              <w:rPr>
                <w:color w:val="000000" w:themeColor="text1"/>
                <w:sz w:val="28"/>
                <w:szCs w:val="28"/>
              </w:rPr>
              <w:t>.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A79" w:rsidRPr="00105581" w:rsidRDefault="00D01779" w:rsidP="005F4A79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05581">
              <w:rPr>
                <w:color w:val="000000" w:themeColor="text1"/>
                <w:sz w:val="28"/>
                <w:szCs w:val="28"/>
              </w:rPr>
              <w:t>2019-2021г.г.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A79" w:rsidRPr="00105581" w:rsidRDefault="00EA2E43" w:rsidP="000B03EA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05581">
              <w:rPr>
                <w:color w:val="000000" w:themeColor="text1"/>
                <w:sz w:val="28"/>
                <w:szCs w:val="28"/>
              </w:rPr>
              <w:t>заведующий</w:t>
            </w:r>
            <w:r w:rsidR="00D83FC0" w:rsidRPr="00105581">
              <w:rPr>
                <w:color w:val="000000" w:themeColor="text1"/>
                <w:sz w:val="28"/>
                <w:szCs w:val="28"/>
              </w:rPr>
              <w:t>,</w:t>
            </w:r>
            <w:r w:rsidRPr="00105581">
              <w:rPr>
                <w:color w:val="000000" w:themeColor="text1"/>
                <w:sz w:val="28"/>
                <w:szCs w:val="28"/>
              </w:rPr>
              <w:t xml:space="preserve"> </w:t>
            </w:r>
            <w:r w:rsidR="00D01779" w:rsidRPr="00105581">
              <w:rPr>
                <w:color w:val="000000" w:themeColor="text1"/>
                <w:sz w:val="28"/>
                <w:szCs w:val="28"/>
              </w:rPr>
              <w:t>старший воспитатель</w:t>
            </w:r>
            <w:r w:rsidRPr="00105581">
              <w:rPr>
                <w:color w:val="000000" w:themeColor="text1"/>
                <w:sz w:val="28"/>
                <w:szCs w:val="28"/>
              </w:rPr>
              <w:t>, педагоги</w:t>
            </w:r>
          </w:p>
        </w:tc>
      </w:tr>
      <w:tr w:rsidR="003801D8" w:rsidRPr="00105581" w:rsidTr="00BC5314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1D8" w:rsidRPr="00105581" w:rsidRDefault="003801D8" w:rsidP="00EA2E43">
            <w:pPr>
              <w:rPr>
                <w:color w:val="000000" w:themeColor="text1"/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 xml:space="preserve">Проведение </w:t>
            </w:r>
            <w:r w:rsidR="00926575" w:rsidRPr="00105581">
              <w:rPr>
                <w:sz w:val="28"/>
                <w:szCs w:val="28"/>
              </w:rPr>
              <w:t>семинаров,</w:t>
            </w:r>
            <w:r w:rsidR="00D83FC0" w:rsidRPr="00105581">
              <w:rPr>
                <w:sz w:val="28"/>
                <w:szCs w:val="28"/>
              </w:rPr>
              <w:t xml:space="preserve"> </w:t>
            </w:r>
            <w:r w:rsidRPr="00105581">
              <w:rPr>
                <w:sz w:val="28"/>
                <w:szCs w:val="28"/>
              </w:rPr>
              <w:t>мастер-классов, открытой образовательной деятельности</w:t>
            </w:r>
            <w:r w:rsidR="00EA2E43" w:rsidRPr="00105581">
              <w:rPr>
                <w:sz w:val="28"/>
                <w:szCs w:val="28"/>
              </w:rPr>
              <w:t xml:space="preserve"> для педагогов по технологии </w:t>
            </w:r>
            <w:proofErr w:type="spellStart"/>
            <w:r w:rsidR="00EA2E43" w:rsidRPr="00105581">
              <w:rPr>
                <w:sz w:val="28"/>
                <w:szCs w:val="28"/>
              </w:rPr>
              <w:t>В.В.Воскобовича</w:t>
            </w:r>
            <w:proofErr w:type="spellEnd"/>
            <w:r w:rsidR="00EA2E43" w:rsidRPr="00105581">
              <w:rPr>
                <w:sz w:val="28"/>
                <w:szCs w:val="28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1D8" w:rsidRPr="00105581" w:rsidRDefault="003801D8" w:rsidP="005F4A79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05581">
              <w:rPr>
                <w:color w:val="000000" w:themeColor="text1"/>
                <w:sz w:val="28"/>
                <w:szCs w:val="28"/>
              </w:rPr>
              <w:t>2019-2021г.г.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1D8" w:rsidRPr="00105581" w:rsidRDefault="003801D8" w:rsidP="003801D8">
            <w:pPr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старший воспитатель,</w:t>
            </w:r>
          </w:p>
          <w:p w:rsidR="003801D8" w:rsidRPr="00105581" w:rsidRDefault="003801D8" w:rsidP="003801D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педагоги</w:t>
            </w:r>
          </w:p>
        </w:tc>
      </w:tr>
      <w:tr w:rsidR="00926575" w:rsidRPr="00105581" w:rsidTr="00BC5314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575" w:rsidRPr="00105581" w:rsidRDefault="00926575" w:rsidP="00EA2E43">
            <w:pPr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 xml:space="preserve">Проведение мастер-классов для родителей по технологии </w:t>
            </w:r>
            <w:proofErr w:type="spellStart"/>
            <w:r w:rsidRPr="00105581">
              <w:rPr>
                <w:sz w:val="28"/>
                <w:szCs w:val="28"/>
              </w:rPr>
              <w:t>В.В.Воскобовича</w:t>
            </w:r>
            <w:proofErr w:type="spellEnd"/>
            <w:r w:rsidRPr="00105581">
              <w:rPr>
                <w:sz w:val="28"/>
                <w:szCs w:val="28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575" w:rsidRPr="00105581" w:rsidRDefault="00D83FC0" w:rsidP="005F4A79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05581">
              <w:rPr>
                <w:color w:val="000000" w:themeColor="text1"/>
                <w:sz w:val="28"/>
                <w:szCs w:val="28"/>
              </w:rPr>
              <w:t>2020- 2021г.г.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C0" w:rsidRPr="00105581" w:rsidRDefault="00D83FC0" w:rsidP="00D83FC0">
            <w:pPr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старший воспитатель,</w:t>
            </w:r>
          </w:p>
          <w:p w:rsidR="00926575" w:rsidRPr="00105581" w:rsidRDefault="00D83FC0" w:rsidP="00D83FC0">
            <w:pPr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педагоги</w:t>
            </w:r>
          </w:p>
        </w:tc>
      </w:tr>
      <w:tr w:rsidR="00060B41" w:rsidRPr="00105581" w:rsidTr="00BC5314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83" w:rsidRPr="00105581" w:rsidRDefault="00082DB4" w:rsidP="00CA0983">
            <w:pPr>
              <w:pStyle w:val="a6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105581">
              <w:rPr>
                <w:rFonts w:ascii="Times New Roman" w:hAnsi="Times New Roman"/>
                <w:sz w:val="28"/>
                <w:szCs w:val="28"/>
              </w:rPr>
              <w:t>Реализация проектов</w:t>
            </w:r>
            <w:r w:rsidR="00CA0983" w:rsidRPr="0010558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A2753" w:rsidRPr="0010558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соответствующих  </w:t>
            </w:r>
          </w:p>
          <w:p w:rsidR="00CA0983" w:rsidRPr="00105581" w:rsidRDefault="00DA2753" w:rsidP="00CA0983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10558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инновационному направлению развития Д</w:t>
            </w:r>
            <w:r w:rsidR="007F7EDA" w:rsidRPr="0010558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ОУ</w:t>
            </w:r>
          </w:p>
          <w:p w:rsidR="00BD0BBB" w:rsidRPr="00105581" w:rsidRDefault="00BD0BBB" w:rsidP="00BD0BBB">
            <w:pPr>
              <w:jc w:val="both"/>
              <w:rPr>
                <w:color w:val="C0504D" w:themeColor="accent2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B41" w:rsidRPr="00105581" w:rsidRDefault="00060B41" w:rsidP="000B03EA">
            <w:pPr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2019-20</w:t>
            </w:r>
            <w:r w:rsidR="005F4A79" w:rsidRPr="00105581">
              <w:rPr>
                <w:sz w:val="28"/>
                <w:szCs w:val="28"/>
              </w:rPr>
              <w:t>21</w:t>
            </w:r>
            <w:r w:rsidRPr="00105581">
              <w:rPr>
                <w:sz w:val="28"/>
                <w:szCs w:val="28"/>
              </w:rPr>
              <w:t>г.г.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B41" w:rsidRPr="00105581" w:rsidRDefault="00D83FC0" w:rsidP="000B03EA">
            <w:pPr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с</w:t>
            </w:r>
            <w:r w:rsidR="00060B41" w:rsidRPr="00105581">
              <w:rPr>
                <w:sz w:val="28"/>
                <w:szCs w:val="28"/>
              </w:rPr>
              <w:t>тарший воспитатель</w:t>
            </w:r>
            <w:r w:rsidR="00D01779" w:rsidRPr="00105581">
              <w:rPr>
                <w:sz w:val="28"/>
                <w:szCs w:val="28"/>
              </w:rPr>
              <w:t>,</w:t>
            </w:r>
          </w:p>
          <w:p w:rsidR="00D01779" w:rsidRPr="00105581" w:rsidRDefault="00D01779" w:rsidP="000B03EA">
            <w:pPr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педагоги</w:t>
            </w:r>
          </w:p>
        </w:tc>
      </w:tr>
      <w:tr w:rsidR="00926575" w:rsidRPr="00105581" w:rsidTr="00BC5314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575" w:rsidRPr="00105581" w:rsidRDefault="00926575" w:rsidP="00926575">
            <w:pPr>
              <w:pStyle w:val="a6"/>
              <w:rPr>
                <w:rFonts w:ascii="Bell MT" w:hAnsi="Bell MT"/>
                <w:sz w:val="28"/>
                <w:szCs w:val="28"/>
              </w:rPr>
            </w:pPr>
            <w:r w:rsidRPr="00105581">
              <w:rPr>
                <w:rFonts w:ascii="Times New Roman" w:hAnsi="Times New Roman"/>
                <w:sz w:val="28"/>
                <w:szCs w:val="28"/>
              </w:rPr>
              <w:t>Публикации</w:t>
            </w:r>
            <w:r w:rsidRPr="00105581">
              <w:rPr>
                <w:rFonts w:ascii="Bell MT" w:hAnsi="Bell MT"/>
                <w:sz w:val="28"/>
                <w:szCs w:val="28"/>
              </w:rPr>
              <w:t xml:space="preserve"> </w:t>
            </w:r>
            <w:r w:rsidRPr="00105581">
              <w:rPr>
                <w:rFonts w:ascii="Times New Roman" w:hAnsi="Times New Roman"/>
                <w:sz w:val="28"/>
                <w:szCs w:val="28"/>
              </w:rPr>
              <w:t>педагогов</w:t>
            </w:r>
            <w:r w:rsidRPr="00105581">
              <w:rPr>
                <w:rFonts w:ascii="Bell MT" w:hAnsi="Bell MT"/>
                <w:sz w:val="28"/>
                <w:szCs w:val="28"/>
              </w:rPr>
              <w:t xml:space="preserve"> </w:t>
            </w:r>
            <w:r w:rsidRPr="00105581">
              <w:rPr>
                <w:rFonts w:ascii="Times New Roman" w:hAnsi="Times New Roman"/>
                <w:sz w:val="28"/>
                <w:szCs w:val="28"/>
              </w:rPr>
              <w:t>в</w:t>
            </w:r>
            <w:r w:rsidRPr="00105581">
              <w:rPr>
                <w:rFonts w:ascii="Bell MT" w:hAnsi="Bell MT"/>
                <w:sz w:val="28"/>
                <w:szCs w:val="28"/>
              </w:rPr>
              <w:t xml:space="preserve"> </w:t>
            </w:r>
            <w:r w:rsidRPr="00105581">
              <w:rPr>
                <w:rFonts w:ascii="Times New Roman" w:hAnsi="Times New Roman"/>
                <w:sz w:val="28"/>
                <w:szCs w:val="28"/>
              </w:rPr>
              <w:t>профессиональных</w:t>
            </w:r>
            <w:r w:rsidRPr="00105581">
              <w:rPr>
                <w:rFonts w:ascii="Bell MT" w:hAnsi="Bell MT"/>
                <w:sz w:val="28"/>
                <w:szCs w:val="28"/>
              </w:rPr>
              <w:t xml:space="preserve"> </w:t>
            </w:r>
            <w:r w:rsidRPr="00105581">
              <w:rPr>
                <w:rFonts w:ascii="Times New Roman" w:hAnsi="Times New Roman"/>
                <w:sz w:val="28"/>
                <w:szCs w:val="28"/>
              </w:rPr>
              <w:t>изданиях о</w:t>
            </w:r>
            <w:r w:rsidRPr="00105581">
              <w:rPr>
                <w:rFonts w:ascii="Bell MT" w:hAnsi="Bell MT"/>
                <w:sz w:val="28"/>
                <w:szCs w:val="28"/>
              </w:rPr>
              <w:t xml:space="preserve"> </w:t>
            </w:r>
            <w:r w:rsidRPr="00105581">
              <w:rPr>
                <w:rFonts w:ascii="Times New Roman" w:hAnsi="Times New Roman"/>
                <w:sz w:val="28"/>
                <w:szCs w:val="28"/>
              </w:rPr>
              <w:t>реализации</w:t>
            </w:r>
            <w:r w:rsidRPr="00105581">
              <w:rPr>
                <w:rFonts w:ascii="Bell MT" w:hAnsi="Bell MT"/>
                <w:sz w:val="28"/>
                <w:szCs w:val="28"/>
              </w:rPr>
              <w:t xml:space="preserve"> </w:t>
            </w:r>
            <w:r w:rsidRPr="00105581">
              <w:rPr>
                <w:rFonts w:ascii="Times New Roman" w:hAnsi="Times New Roman"/>
                <w:sz w:val="28"/>
                <w:szCs w:val="28"/>
              </w:rPr>
              <w:t>технологии</w:t>
            </w:r>
            <w:r w:rsidRPr="00105581">
              <w:rPr>
                <w:rFonts w:ascii="Bell MT" w:hAnsi="Bell MT"/>
                <w:sz w:val="28"/>
                <w:szCs w:val="28"/>
              </w:rPr>
              <w:t xml:space="preserve"> </w:t>
            </w:r>
            <w:proofErr w:type="spellStart"/>
            <w:r w:rsidRPr="00105581">
              <w:rPr>
                <w:rFonts w:ascii="Times New Roman" w:hAnsi="Times New Roman"/>
                <w:sz w:val="28"/>
                <w:szCs w:val="28"/>
              </w:rPr>
              <w:t>В</w:t>
            </w:r>
            <w:r w:rsidRPr="00105581">
              <w:rPr>
                <w:rFonts w:ascii="Bell MT" w:hAnsi="Bell MT"/>
                <w:sz w:val="28"/>
                <w:szCs w:val="28"/>
              </w:rPr>
              <w:t>.</w:t>
            </w:r>
            <w:r w:rsidRPr="00105581">
              <w:rPr>
                <w:rFonts w:ascii="Times New Roman" w:hAnsi="Times New Roman"/>
                <w:sz w:val="28"/>
                <w:szCs w:val="28"/>
              </w:rPr>
              <w:t>В</w:t>
            </w:r>
            <w:r w:rsidRPr="00105581">
              <w:rPr>
                <w:rFonts w:ascii="Bell MT" w:hAnsi="Bell MT"/>
                <w:sz w:val="28"/>
                <w:szCs w:val="28"/>
              </w:rPr>
              <w:t>.</w:t>
            </w:r>
            <w:r w:rsidRPr="00105581">
              <w:rPr>
                <w:rFonts w:ascii="Times New Roman" w:hAnsi="Times New Roman"/>
                <w:sz w:val="28"/>
                <w:szCs w:val="28"/>
              </w:rPr>
              <w:t>Воскобовича</w:t>
            </w:r>
            <w:proofErr w:type="spellEnd"/>
            <w:r w:rsidRPr="00105581">
              <w:rPr>
                <w:rFonts w:ascii="Bell MT" w:hAnsi="Bell MT"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575" w:rsidRPr="00105581" w:rsidRDefault="00926575" w:rsidP="000B03E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575" w:rsidRPr="00105581" w:rsidRDefault="00926575" w:rsidP="0092657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05581">
              <w:rPr>
                <w:color w:val="000000" w:themeColor="text1"/>
                <w:sz w:val="28"/>
                <w:szCs w:val="28"/>
              </w:rPr>
              <w:t>заведующий,</w:t>
            </w:r>
          </w:p>
          <w:p w:rsidR="00926575" w:rsidRPr="00105581" w:rsidRDefault="00926575" w:rsidP="00926575">
            <w:pPr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старший воспитатель,</w:t>
            </w:r>
          </w:p>
          <w:p w:rsidR="00926575" w:rsidRPr="00105581" w:rsidRDefault="00926575" w:rsidP="00926575">
            <w:pPr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педагоги</w:t>
            </w:r>
          </w:p>
        </w:tc>
      </w:tr>
      <w:tr w:rsidR="007B0FD1" w:rsidRPr="00105581" w:rsidTr="00BC5314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FD1" w:rsidRPr="00105581" w:rsidRDefault="007B0FD1" w:rsidP="000B03EA">
            <w:pPr>
              <w:jc w:val="both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Анализ результатов деят</w:t>
            </w:r>
            <w:r w:rsidR="003801D8" w:rsidRPr="00105581">
              <w:rPr>
                <w:sz w:val="28"/>
                <w:szCs w:val="28"/>
              </w:rPr>
              <w:t>ельности ДОУ в региональной инновационной площадке.</w:t>
            </w:r>
          </w:p>
          <w:p w:rsidR="00853B6F" w:rsidRPr="00105581" w:rsidRDefault="00853B6F" w:rsidP="00853B6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FD1" w:rsidRPr="00105581" w:rsidRDefault="003801D8" w:rsidP="000B03EA">
            <w:pPr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ежегодно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779" w:rsidRPr="00105581" w:rsidRDefault="00D01779" w:rsidP="00D01779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05581">
              <w:rPr>
                <w:color w:val="000000" w:themeColor="text1"/>
                <w:sz w:val="28"/>
                <w:szCs w:val="28"/>
              </w:rPr>
              <w:t>заведующий,</w:t>
            </w:r>
          </w:p>
          <w:p w:rsidR="007B0FD1" w:rsidRPr="00105581" w:rsidRDefault="00D01779" w:rsidP="00D01779">
            <w:pPr>
              <w:jc w:val="center"/>
              <w:rPr>
                <w:color w:val="5F497A" w:themeColor="accent4" w:themeShade="BF"/>
                <w:sz w:val="28"/>
                <w:szCs w:val="28"/>
              </w:rPr>
            </w:pPr>
            <w:r w:rsidRPr="00105581">
              <w:rPr>
                <w:color w:val="000000" w:themeColor="text1"/>
                <w:sz w:val="28"/>
                <w:szCs w:val="28"/>
              </w:rPr>
              <w:t>старший воспитатель</w:t>
            </w:r>
          </w:p>
        </w:tc>
      </w:tr>
      <w:tr w:rsidR="00EA2E43" w:rsidRPr="00105581" w:rsidTr="00BC5314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E43" w:rsidRPr="00105581" w:rsidRDefault="00926575" w:rsidP="00D83FC0">
            <w:pPr>
              <w:jc w:val="both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 xml:space="preserve">Обобщение новых подходов к организации развивающего образовательного процесса с использованием технологии </w:t>
            </w:r>
            <w:proofErr w:type="spellStart"/>
            <w:r w:rsidRPr="00105581">
              <w:rPr>
                <w:sz w:val="28"/>
                <w:szCs w:val="28"/>
              </w:rPr>
              <w:t>В.В.Воскобовича</w:t>
            </w:r>
            <w:proofErr w:type="spellEnd"/>
            <w:r w:rsidRPr="00105581">
              <w:rPr>
                <w:sz w:val="28"/>
                <w:szCs w:val="28"/>
              </w:rPr>
              <w:t xml:space="preserve"> (статьи в сборниках, обобщение </w:t>
            </w:r>
            <w:r w:rsidR="00D83FC0" w:rsidRPr="00105581">
              <w:rPr>
                <w:sz w:val="28"/>
                <w:szCs w:val="28"/>
              </w:rPr>
              <w:t>опыта педагогов</w:t>
            </w:r>
            <w:r w:rsidRPr="00105581">
              <w:rPr>
                <w:sz w:val="28"/>
                <w:szCs w:val="28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E43" w:rsidRPr="00105581" w:rsidRDefault="00926575" w:rsidP="000B03EA">
            <w:pPr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Сентябрь 2020-май 2021г.г.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575" w:rsidRPr="00105581" w:rsidRDefault="00926575" w:rsidP="0092657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05581">
              <w:rPr>
                <w:color w:val="000000" w:themeColor="text1"/>
                <w:sz w:val="28"/>
                <w:szCs w:val="28"/>
              </w:rPr>
              <w:t>заведующий,</w:t>
            </w:r>
          </w:p>
          <w:p w:rsidR="00926575" w:rsidRPr="00105581" w:rsidRDefault="00926575" w:rsidP="00926575">
            <w:pPr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старший воспитатель,</w:t>
            </w:r>
          </w:p>
          <w:p w:rsidR="00EA2E43" w:rsidRPr="00105581" w:rsidRDefault="00926575" w:rsidP="00926575">
            <w:pPr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педагоги</w:t>
            </w:r>
          </w:p>
        </w:tc>
      </w:tr>
      <w:tr w:rsidR="00082DB4" w:rsidRPr="00105581" w:rsidTr="00BC5314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FD1" w:rsidRPr="00105581" w:rsidRDefault="00492A95" w:rsidP="000B03EA">
            <w:pPr>
              <w:jc w:val="both"/>
              <w:rPr>
                <w:color w:val="F79646" w:themeColor="accent6"/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 xml:space="preserve">Размещение информации об участии в работе </w:t>
            </w:r>
            <w:r w:rsidRPr="00105581">
              <w:rPr>
                <w:sz w:val="28"/>
                <w:szCs w:val="28"/>
              </w:rPr>
              <w:lastRenderedPageBreak/>
              <w:t>инновационной региональной площадки на сайте ДОУ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B4" w:rsidRPr="00105581" w:rsidRDefault="00853B6F" w:rsidP="000B03EA">
            <w:pPr>
              <w:jc w:val="center"/>
              <w:rPr>
                <w:color w:val="F79646" w:themeColor="accent6"/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lastRenderedPageBreak/>
              <w:t>2019-20</w:t>
            </w:r>
            <w:r w:rsidR="005F4A79" w:rsidRPr="00105581">
              <w:rPr>
                <w:sz w:val="28"/>
                <w:szCs w:val="28"/>
              </w:rPr>
              <w:t>21</w:t>
            </w:r>
            <w:r w:rsidRPr="00105581">
              <w:rPr>
                <w:sz w:val="28"/>
                <w:szCs w:val="28"/>
              </w:rPr>
              <w:t>г.г.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B4" w:rsidRPr="00105581" w:rsidRDefault="00D83FC0" w:rsidP="000B03EA">
            <w:pPr>
              <w:jc w:val="center"/>
              <w:rPr>
                <w:color w:val="F79646" w:themeColor="accent6"/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с</w:t>
            </w:r>
            <w:r w:rsidR="00853B6F" w:rsidRPr="00105581">
              <w:rPr>
                <w:sz w:val="28"/>
                <w:szCs w:val="28"/>
              </w:rPr>
              <w:t xml:space="preserve">тарший </w:t>
            </w:r>
            <w:r w:rsidR="00853B6F" w:rsidRPr="00105581">
              <w:rPr>
                <w:sz w:val="28"/>
                <w:szCs w:val="28"/>
              </w:rPr>
              <w:lastRenderedPageBreak/>
              <w:t>воспитатель</w:t>
            </w:r>
          </w:p>
        </w:tc>
      </w:tr>
    </w:tbl>
    <w:p w:rsidR="00BC5314" w:rsidRDefault="00BC5314" w:rsidP="003801D8">
      <w:pPr>
        <w:rPr>
          <w:b/>
          <w:i/>
          <w:sz w:val="28"/>
          <w:szCs w:val="28"/>
        </w:rPr>
      </w:pPr>
    </w:p>
    <w:p w:rsidR="007B0FD1" w:rsidRPr="00105581" w:rsidRDefault="007B0FD1" w:rsidP="003801D8">
      <w:pPr>
        <w:rPr>
          <w:b/>
          <w:i/>
          <w:sz w:val="28"/>
          <w:szCs w:val="28"/>
        </w:rPr>
      </w:pPr>
      <w:r w:rsidRPr="00105581">
        <w:rPr>
          <w:b/>
          <w:i/>
          <w:sz w:val="28"/>
          <w:szCs w:val="28"/>
        </w:rPr>
        <w:t>Прогнозируемые результаты:</w:t>
      </w:r>
    </w:p>
    <w:p w:rsidR="00DA2753" w:rsidRPr="00105581" w:rsidRDefault="00DA2753" w:rsidP="00DA2753">
      <w:pPr>
        <w:pStyle w:val="ConsPlusNormal"/>
        <w:tabs>
          <w:tab w:val="left" w:pos="72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581">
        <w:rPr>
          <w:rFonts w:ascii="Times New Roman" w:hAnsi="Times New Roman" w:cs="Times New Roman"/>
          <w:sz w:val="28"/>
          <w:szCs w:val="28"/>
        </w:rPr>
        <w:tab/>
        <w:t xml:space="preserve">Реализация технологии интеллектуально-творческого развития дошкольников «Сказочные лабиринты игры» </w:t>
      </w:r>
      <w:proofErr w:type="spellStart"/>
      <w:r w:rsidRPr="00105581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Pr="00105581">
        <w:rPr>
          <w:rFonts w:ascii="Times New Roman" w:hAnsi="Times New Roman" w:cs="Times New Roman"/>
          <w:sz w:val="28"/>
          <w:szCs w:val="28"/>
        </w:rPr>
        <w:t xml:space="preserve"> В.В.</w:t>
      </w:r>
      <w:r w:rsidRPr="00105581">
        <w:rPr>
          <w:rFonts w:ascii="Times New Roman" w:hAnsi="Times New Roman" w:cs="Times New Roman"/>
          <w:b/>
          <w:sz w:val="28"/>
          <w:szCs w:val="28"/>
        </w:rPr>
        <w:t xml:space="preserve"> позволит создать</w:t>
      </w:r>
      <w:r w:rsidRPr="0010558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A2753" w:rsidRPr="00105581" w:rsidRDefault="00DA2753" w:rsidP="00C46CF0">
      <w:pPr>
        <w:pStyle w:val="ConsPlusNormal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5581">
        <w:rPr>
          <w:rFonts w:ascii="Times New Roman" w:hAnsi="Times New Roman" w:cs="Times New Roman"/>
          <w:sz w:val="28"/>
          <w:szCs w:val="28"/>
        </w:rPr>
        <w:t xml:space="preserve">инновационный   потенциал   и   климат   в   коллективе   ДОУ,   включенность педагогов  и родителей в инновационную деятельность. </w:t>
      </w:r>
    </w:p>
    <w:p w:rsidR="006B53A4" w:rsidRPr="00105581" w:rsidRDefault="007F7EDA" w:rsidP="00C46CF0">
      <w:pPr>
        <w:pStyle w:val="ab"/>
        <w:numPr>
          <w:ilvl w:val="0"/>
          <w:numId w:val="26"/>
        </w:numPr>
        <w:rPr>
          <w:iCs/>
          <w:sz w:val="28"/>
          <w:szCs w:val="28"/>
          <w:lang w:eastAsia="en-US" w:bidi="en-US"/>
        </w:rPr>
      </w:pPr>
      <w:r w:rsidRPr="00105581">
        <w:rPr>
          <w:iCs/>
          <w:sz w:val="28"/>
          <w:szCs w:val="28"/>
          <w:lang w:bidi="en-US"/>
        </w:rPr>
        <w:t>о</w:t>
      </w:r>
      <w:r w:rsidR="006B53A4" w:rsidRPr="00105581">
        <w:rPr>
          <w:iCs/>
          <w:sz w:val="28"/>
          <w:szCs w:val="28"/>
          <w:lang w:bidi="en-US"/>
        </w:rPr>
        <w:t>бновление предметно-пространственной развивающей среды в группах.</w:t>
      </w:r>
    </w:p>
    <w:p w:rsidR="006B53A4" w:rsidRPr="00105581" w:rsidRDefault="006B53A4" w:rsidP="006B53A4">
      <w:pPr>
        <w:tabs>
          <w:tab w:val="left" w:pos="851"/>
          <w:tab w:val="left" w:pos="993"/>
        </w:tabs>
        <w:contextualSpacing/>
        <w:jc w:val="both"/>
        <w:rPr>
          <w:iCs/>
          <w:color w:val="8064A2" w:themeColor="accent4"/>
          <w:sz w:val="28"/>
          <w:szCs w:val="28"/>
          <w:lang w:eastAsia="en-US" w:bidi="en-US"/>
        </w:rPr>
      </w:pPr>
      <w:r w:rsidRPr="00105581">
        <w:rPr>
          <w:iCs/>
          <w:color w:val="8064A2" w:themeColor="accent4"/>
          <w:sz w:val="28"/>
          <w:szCs w:val="28"/>
          <w:lang w:eastAsia="en-US" w:bidi="en-US"/>
        </w:rPr>
        <w:t xml:space="preserve"> </w:t>
      </w:r>
    </w:p>
    <w:p w:rsidR="00FB21D5" w:rsidRPr="00105581" w:rsidRDefault="006952FD" w:rsidP="00FB21D5">
      <w:pPr>
        <w:spacing w:after="120"/>
        <w:jc w:val="center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/>
          <w:bCs/>
          <w:sz w:val="28"/>
          <w:szCs w:val="28"/>
          <w:lang w:val="en-US" w:eastAsia="en-US"/>
        </w:rPr>
        <w:t>V</w:t>
      </w:r>
      <w:r w:rsidR="002B790D" w:rsidRPr="00105581">
        <w:rPr>
          <w:rFonts w:eastAsia="Calibri"/>
          <w:b/>
          <w:bCs/>
          <w:sz w:val="28"/>
          <w:szCs w:val="28"/>
          <w:lang w:eastAsia="en-US"/>
        </w:rPr>
        <w:t xml:space="preserve">. Основные направления Программы </w:t>
      </w:r>
      <w:proofErr w:type="gramStart"/>
      <w:r w:rsidR="002B790D" w:rsidRPr="00105581">
        <w:rPr>
          <w:rFonts w:eastAsia="Calibri"/>
          <w:b/>
          <w:bCs/>
          <w:sz w:val="28"/>
          <w:szCs w:val="28"/>
          <w:lang w:eastAsia="en-US"/>
        </w:rPr>
        <w:t xml:space="preserve">развития </w:t>
      </w:r>
      <w:r w:rsidR="00DA4065" w:rsidRPr="00105581">
        <w:rPr>
          <w:rFonts w:eastAsia="Calibri"/>
          <w:b/>
          <w:bCs/>
          <w:sz w:val="28"/>
          <w:szCs w:val="28"/>
          <w:lang w:eastAsia="en-US"/>
        </w:rPr>
        <w:t xml:space="preserve"> </w:t>
      </w:r>
      <w:r w:rsidR="002B790D" w:rsidRPr="00105581">
        <w:rPr>
          <w:rFonts w:eastAsia="Calibri"/>
          <w:b/>
          <w:bCs/>
          <w:sz w:val="28"/>
          <w:szCs w:val="28"/>
          <w:lang w:eastAsia="en-US"/>
        </w:rPr>
        <w:t>ДОУ</w:t>
      </w:r>
      <w:proofErr w:type="gramEnd"/>
    </w:p>
    <w:p w:rsidR="002B790D" w:rsidRPr="00105581" w:rsidRDefault="002B790D" w:rsidP="00C46CF0">
      <w:pPr>
        <w:numPr>
          <w:ilvl w:val="0"/>
          <w:numId w:val="11"/>
        </w:numPr>
        <w:ind w:left="0" w:firstLine="426"/>
        <w:jc w:val="both"/>
        <w:rPr>
          <w:rFonts w:eastAsia="Calibri"/>
          <w:bCs/>
          <w:sz w:val="28"/>
          <w:szCs w:val="28"/>
          <w:lang w:eastAsia="en-US"/>
        </w:rPr>
      </w:pPr>
      <w:r w:rsidRPr="00105581">
        <w:rPr>
          <w:rFonts w:eastAsia="Calibri"/>
          <w:bCs/>
          <w:sz w:val="28"/>
          <w:szCs w:val="28"/>
          <w:lang w:eastAsia="en-US"/>
        </w:rPr>
        <w:t>Обеспечение охраны и укрепления физического и психического здоровья воспитанников.</w:t>
      </w:r>
    </w:p>
    <w:p w:rsidR="002B790D" w:rsidRPr="00105581" w:rsidRDefault="002B790D" w:rsidP="00C46CF0">
      <w:pPr>
        <w:numPr>
          <w:ilvl w:val="0"/>
          <w:numId w:val="11"/>
        </w:numPr>
        <w:ind w:left="0" w:firstLine="426"/>
        <w:jc w:val="both"/>
        <w:rPr>
          <w:rFonts w:eastAsia="Calibri"/>
          <w:bCs/>
          <w:sz w:val="28"/>
          <w:szCs w:val="28"/>
          <w:lang w:eastAsia="en-US"/>
        </w:rPr>
      </w:pPr>
      <w:r w:rsidRPr="00105581">
        <w:rPr>
          <w:rFonts w:eastAsia="Calibri"/>
          <w:bCs/>
          <w:sz w:val="28"/>
          <w:szCs w:val="28"/>
          <w:lang w:eastAsia="en-US"/>
        </w:rPr>
        <w:t>Обеспечение возможности самореализации личности дошкольника, создание условий для успешной социализации и гражданского становления личности воспитанников.</w:t>
      </w:r>
    </w:p>
    <w:p w:rsidR="008E207B" w:rsidRPr="00105581" w:rsidRDefault="008E207B" w:rsidP="00C46CF0">
      <w:pPr>
        <w:numPr>
          <w:ilvl w:val="0"/>
          <w:numId w:val="11"/>
        </w:numPr>
        <w:ind w:left="0" w:firstLine="426"/>
        <w:jc w:val="both"/>
        <w:rPr>
          <w:rFonts w:eastAsia="Calibri"/>
          <w:bCs/>
          <w:sz w:val="28"/>
          <w:szCs w:val="28"/>
          <w:lang w:eastAsia="en-US"/>
        </w:rPr>
      </w:pPr>
      <w:r w:rsidRPr="00105581">
        <w:rPr>
          <w:rFonts w:eastAsia="Calibri"/>
          <w:bCs/>
          <w:sz w:val="28"/>
          <w:szCs w:val="28"/>
          <w:lang w:eastAsia="en-US"/>
        </w:rPr>
        <w:t>Развитие ДОУ в инновационном режиме.</w:t>
      </w:r>
    </w:p>
    <w:p w:rsidR="002B790D" w:rsidRPr="00D50535" w:rsidRDefault="002B790D" w:rsidP="00C46CF0">
      <w:pPr>
        <w:numPr>
          <w:ilvl w:val="0"/>
          <w:numId w:val="11"/>
        </w:numPr>
        <w:spacing w:after="120"/>
        <w:ind w:left="0" w:firstLine="426"/>
        <w:jc w:val="both"/>
        <w:rPr>
          <w:rFonts w:eastAsia="Calibri"/>
          <w:bCs/>
          <w:color w:val="C00000"/>
          <w:sz w:val="28"/>
          <w:szCs w:val="28"/>
          <w:lang w:eastAsia="en-US"/>
        </w:rPr>
      </w:pPr>
      <w:r w:rsidRPr="00105581">
        <w:rPr>
          <w:rFonts w:eastAsia="Calibri"/>
          <w:bCs/>
          <w:sz w:val="28"/>
          <w:szCs w:val="28"/>
          <w:lang w:eastAsia="en-US"/>
        </w:rPr>
        <w:t>Развитие  потенциала педагогического коллектива</w:t>
      </w:r>
      <w:r w:rsidR="00DA4065" w:rsidRPr="00105581">
        <w:rPr>
          <w:rFonts w:eastAsia="Calibri"/>
          <w:bCs/>
          <w:sz w:val="28"/>
          <w:szCs w:val="28"/>
          <w:lang w:eastAsia="en-US"/>
        </w:rPr>
        <w:t>.</w:t>
      </w:r>
    </w:p>
    <w:p w:rsidR="00D50535" w:rsidRPr="00105581" w:rsidRDefault="00D50535" w:rsidP="00D50535">
      <w:pPr>
        <w:spacing w:after="120"/>
        <w:ind w:left="426"/>
        <w:jc w:val="both"/>
        <w:rPr>
          <w:rFonts w:eastAsia="Calibri"/>
          <w:bCs/>
          <w:color w:val="C00000"/>
          <w:sz w:val="28"/>
          <w:szCs w:val="28"/>
          <w:lang w:eastAsia="en-US"/>
        </w:rPr>
      </w:pPr>
    </w:p>
    <w:tbl>
      <w:tblPr>
        <w:tblW w:w="9855" w:type="dxa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60"/>
        <w:gridCol w:w="709"/>
        <w:gridCol w:w="708"/>
        <w:gridCol w:w="709"/>
        <w:gridCol w:w="709"/>
        <w:gridCol w:w="709"/>
        <w:gridCol w:w="2551"/>
      </w:tblGrid>
      <w:tr w:rsidR="00BF7163" w:rsidRPr="00105581" w:rsidTr="00BC5314">
        <w:tc>
          <w:tcPr>
            <w:tcW w:w="3760" w:type="dxa"/>
          </w:tcPr>
          <w:p w:rsidR="00BF7163" w:rsidRPr="00105581" w:rsidRDefault="00BF7163" w:rsidP="00ED0F4D">
            <w:pPr>
              <w:snapToGrid w:val="0"/>
              <w:jc w:val="center"/>
              <w:rPr>
                <w:b/>
                <w:i/>
                <w:sz w:val="28"/>
                <w:szCs w:val="28"/>
              </w:rPr>
            </w:pPr>
            <w:r w:rsidRPr="00105581">
              <w:rPr>
                <w:b/>
                <w:i/>
                <w:sz w:val="28"/>
                <w:szCs w:val="28"/>
              </w:rPr>
              <w:t>Задачи</w:t>
            </w:r>
          </w:p>
        </w:tc>
        <w:tc>
          <w:tcPr>
            <w:tcW w:w="709" w:type="dxa"/>
          </w:tcPr>
          <w:p w:rsidR="00BF7163" w:rsidRPr="00105581" w:rsidRDefault="00BF7163" w:rsidP="002B790D">
            <w:pPr>
              <w:tabs>
                <w:tab w:val="left" w:pos="34"/>
              </w:tabs>
              <w:suppressAutoHyphens/>
              <w:spacing w:before="120"/>
              <w:ind w:right="-137" w:hanging="108"/>
              <w:jc w:val="center"/>
              <w:rPr>
                <w:b/>
                <w:sz w:val="28"/>
                <w:szCs w:val="28"/>
              </w:rPr>
            </w:pPr>
            <w:r w:rsidRPr="00105581">
              <w:rPr>
                <w:b/>
                <w:sz w:val="28"/>
                <w:szCs w:val="28"/>
              </w:rPr>
              <w:t>2019</w:t>
            </w:r>
          </w:p>
        </w:tc>
        <w:tc>
          <w:tcPr>
            <w:tcW w:w="708" w:type="dxa"/>
          </w:tcPr>
          <w:p w:rsidR="00BF7163" w:rsidRPr="00105581" w:rsidRDefault="00BF7163" w:rsidP="002B790D">
            <w:pPr>
              <w:tabs>
                <w:tab w:val="left" w:pos="34"/>
              </w:tabs>
              <w:suppressAutoHyphens/>
              <w:spacing w:before="120"/>
              <w:ind w:right="-137" w:hanging="108"/>
              <w:jc w:val="center"/>
              <w:rPr>
                <w:b/>
                <w:sz w:val="28"/>
                <w:szCs w:val="28"/>
              </w:rPr>
            </w:pPr>
            <w:r w:rsidRPr="00105581">
              <w:rPr>
                <w:b/>
                <w:sz w:val="28"/>
                <w:szCs w:val="28"/>
              </w:rPr>
              <w:t>2020</w:t>
            </w:r>
          </w:p>
        </w:tc>
        <w:tc>
          <w:tcPr>
            <w:tcW w:w="709" w:type="dxa"/>
          </w:tcPr>
          <w:p w:rsidR="00BF7163" w:rsidRPr="00105581" w:rsidRDefault="00BF7163" w:rsidP="002B790D">
            <w:pPr>
              <w:tabs>
                <w:tab w:val="left" w:pos="34"/>
              </w:tabs>
              <w:suppressAutoHyphens/>
              <w:spacing w:before="120"/>
              <w:ind w:right="-137" w:hanging="108"/>
              <w:jc w:val="center"/>
              <w:rPr>
                <w:b/>
                <w:sz w:val="28"/>
                <w:szCs w:val="28"/>
              </w:rPr>
            </w:pPr>
            <w:r w:rsidRPr="00105581">
              <w:rPr>
                <w:b/>
                <w:sz w:val="28"/>
                <w:szCs w:val="28"/>
              </w:rPr>
              <w:t>2021</w:t>
            </w:r>
          </w:p>
        </w:tc>
        <w:tc>
          <w:tcPr>
            <w:tcW w:w="709" w:type="dxa"/>
          </w:tcPr>
          <w:p w:rsidR="00BF7163" w:rsidRPr="00105581" w:rsidRDefault="00BF7163" w:rsidP="002B790D">
            <w:pPr>
              <w:tabs>
                <w:tab w:val="left" w:pos="34"/>
              </w:tabs>
              <w:suppressAutoHyphens/>
              <w:spacing w:before="120"/>
              <w:ind w:right="-137" w:hanging="108"/>
              <w:jc w:val="center"/>
              <w:rPr>
                <w:b/>
                <w:sz w:val="28"/>
                <w:szCs w:val="28"/>
              </w:rPr>
            </w:pPr>
            <w:r w:rsidRPr="00105581">
              <w:rPr>
                <w:b/>
                <w:sz w:val="28"/>
                <w:szCs w:val="28"/>
              </w:rPr>
              <w:t>2022</w:t>
            </w:r>
          </w:p>
        </w:tc>
        <w:tc>
          <w:tcPr>
            <w:tcW w:w="709" w:type="dxa"/>
          </w:tcPr>
          <w:p w:rsidR="00BF7163" w:rsidRPr="00105581" w:rsidRDefault="00BF7163" w:rsidP="002B790D">
            <w:pPr>
              <w:tabs>
                <w:tab w:val="left" w:pos="34"/>
              </w:tabs>
              <w:suppressAutoHyphens/>
              <w:spacing w:before="120"/>
              <w:ind w:right="-137" w:hanging="108"/>
              <w:jc w:val="center"/>
              <w:rPr>
                <w:b/>
                <w:sz w:val="28"/>
                <w:szCs w:val="28"/>
              </w:rPr>
            </w:pPr>
            <w:r w:rsidRPr="00105581">
              <w:rPr>
                <w:b/>
                <w:sz w:val="28"/>
                <w:szCs w:val="28"/>
              </w:rPr>
              <w:t>2023</w:t>
            </w:r>
          </w:p>
        </w:tc>
        <w:tc>
          <w:tcPr>
            <w:tcW w:w="2551" w:type="dxa"/>
          </w:tcPr>
          <w:p w:rsidR="00BF7163" w:rsidRPr="00105581" w:rsidRDefault="00BF7163" w:rsidP="002B790D">
            <w:pPr>
              <w:tabs>
                <w:tab w:val="left" w:pos="34"/>
              </w:tabs>
              <w:suppressAutoHyphens/>
              <w:jc w:val="center"/>
              <w:rPr>
                <w:b/>
                <w:sz w:val="28"/>
                <w:szCs w:val="28"/>
              </w:rPr>
            </w:pPr>
            <w:r w:rsidRPr="00105581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9C3433" w:rsidRPr="00105581" w:rsidTr="009C3433">
        <w:trPr>
          <w:trHeight w:val="1616"/>
        </w:trPr>
        <w:tc>
          <w:tcPr>
            <w:tcW w:w="3760" w:type="dxa"/>
          </w:tcPr>
          <w:p w:rsidR="009C3433" w:rsidRPr="00105581" w:rsidRDefault="009C3433" w:rsidP="00DA4065">
            <w:pPr>
              <w:tabs>
                <w:tab w:val="left" w:pos="317"/>
              </w:tabs>
              <w:suppressAutoHyphens/>
              <w:ind w:left="34" w:right="-108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Реализация мероприятий по основным направлениям, определённым Программой развития</w:t>
            </w:r>
          </w:p>
        </w:tc>
        <w:tc>
          <w:tcPr>
            <w:tcW w:w="709" w:type="dxa"/>
          </w:tcPr>
          <w:p w:rsidR="009C3433" w:rsidRPr="00105581" w:rsidRDefault="009C3433" w:rsidP="002B790D">
            <w:pPr>
              <w:tabs>
                <w:tab w:val="left" w:pos="34"/>
              </w:tabs>
              <w:suppressAutoHyphens/>
              <w:spacing w:before="360"/>
              <w:jc w:val="both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*</w:t>
            </w:r>
          </w:p>
        </w:tc>
        <w:tc>
          <w:tcPr>
            <w:tcW w:w="708" w:type="dxa"/>
          </w:tcPr>
          <w:p w:rsidR="009C3433" w:rsidRPr="00105581" w:rsidRDefault="009C3433" w:rsidP="002B790D">
            <w:pPr>
              <w:tabs>
                <w:tab w:val="left" w:pos="34"/>
              </w:tabs>
              <w:suppressAutoHyphens/>
              <w:spacing w:before="360"/>
              <w:jc w:val="both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*</w:t>
            </w:r>
          </w:p>
        </w:tc>
        <w:tc>
          <w:tcPr>
            <w:tcW w:w="709" w:type="dxa"/>
          </w:tcPr>
          <w:p w:rsidR="009C3433" w:rsidRPr="00105581" w:rsidRDefault="009C3433" w:rsidP="002B790D">
            <w:pPr>
              <w:tabs>
                <w:tab w:val="left" w:pos="34"/>
              </w:tabs>
              <w:suppressAutoHyphens/>
              <w:spacing w:before="360"/>
              <w:jc w:val="both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*</w:t>
            </w:r>
          </w:p>
        </w:tc>
        <w:tc>
          <w:tcPr>
            <w:tcW w:w="709" w:type="dxa"/>
          </w:tcPr>
          <w:p w:rsidR="009C3433" w:rsidRPr="00105581" w:rsidRDefault="009C3433" w:rsidP="002B790D">
            <w:pPr>
              <w:tabs>
                <w:tab w:val="left" w:pos="34"/>
              </w:tabs>
              <w:suppressAutoHyphens/>
              <w:spacing w:before="360"/>
              <w:jc w:val="both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*</w:t>
            </w:r>
          </w:p>
        </w:tc>
        <w:tc>
          <w:tcPr>
            <w:tcW w:w="709" w:type="dxa"/>
          </w:tcPr>
          <w:p w:rsidR="009C3433" w:rsidRPr="00105581" w:rsidRDefault="009C3433" w:rsidP="002B790D">
            <w:pPr>
              <w:tabs>
                <w:tab w:val="left" w:pos="34"/>
              </w:tabs>
              <w:suppressAutoHyphens/>
              <w:spacing w:before="360"/>
              <w:jc w:val="both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*</w:t>
            </w:r>
          </w:p>
        </w:tc>
        <w:tc>
          <w:tcPr>
            <w:tcW w:w="2551" w:type="dxa"/>
          </w:tcPr>
          <w:p w:rsidR="009C3433" w:rsidRPr="00105581" w:rsidRDefault="009C3433" w:rsidP="00700EE6">
            <w:pPr>
              <w:tabs>
                <w:tab w:val="left" w:pos="34"/>
              </w:tabs>
              <w:suppressAutoHyphens/>
              <w:ind w:right="-108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заведующий ДОУ, старший</w:t>
            </w:r>
          </w:p>
          <w:p w:rsidR="009C3433" w:rsidRPr="00105581" w:rsidRDefault="009C3433" w:rsidP="00700EE6">
            <w:pPr>
              <w:tabs>
                <w:tab w:val="left" w:pos="34"/>
              </w:tabs>
              <w:suppressAutoHyphens/>
              <w:ind w:right="-108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 xml:space="preserve">воспитатель, </w:t>
            </w:r>
          </w:p>
          <w:p w:rsidR="009C3433" w:rsidRPr="00105581" w:rsidRDefault="009C3433" w:rsidP="00700EE6">
            <w:pPr>
              <w:tabs>
                <w:tab w:val="left" w:pos="34"/>
              </w:tabs>
              <w:suppressAutoHyphens/>
              <w:ind w:right="-108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зам. зав по АХЧ, педагоги</w:t>
            </w:r>
          </w:p>
        </w:tc>
      </w:tr>
      <w:tr w:rsidR="00BF7163" w:rsidRPr="00105581" w:rsidTr="009C3433">
        <w:trPr>
          <w:trHeight w:val="1696"/>
        </w:trPr>
        <w:tc>
          <w:tcPr>
            <w:tcW w:w="3760" w:type="dxa"/>
          </w:tcPr>
          <w:p w:rsidR="00700EE6" w:rsidRPr="00105581" w:rsidRDefault="00BF7163" w:rsidP="009C3433">
            <w:pPr>
              <w:tabs>
                <w:tab w:val="left" w:pos="34"/>
              </w:tabs>
              <w:suppressAutoHyphens/>
              <w:ind w:right="-108"/>
              <w:rPr>
                <w:sz w:val="28"/>
                <w:szCs w:val="28"/>
              </w:rPr>
            </w:pPr>
            <w:r w:rsidRPr="00105581">
              <w:rPr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>Организация методического сопровождения педаг</w:t>
            </w:r>
            <w:r w:rsidR="007A5963" w:rsidRPr="00105581">
              <w:rPr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>огов по повышению профессиональ</w:t>
            </w:r>
            <w:r w:rsidR="00BC5314">
              <w:rPr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>ного уровня и качества работы</w:t>
            </w:r>
          </w:p>
        </w:tc>
        <w:tc>
          <w:tcPr>
            <w:tcW w:w="709" w:type="dxa"/>
          </w:tcPr>
          <w:p w:rsidR="00BF7163" w:rsidRPr="00105581" w:rsidRDefault="00BF7163" w:rsidP="002B790D">
            <w:pPr>
              <w:tabs>
                <w:tab w:val="left" w:pos="34"/>
              </w:tabs>
              <w:suppressAutoHyphens/>
              <w:spacing w:before="360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*</w:t>
            </w:r>
          </w:p>
        </w:tc>
        <w:tc>
          <w:tcPr>
            <w:tcW w:w="708" w:type="dxa"/>
          </w:tcPr>
          <w:p w:rsidR="00BF7163" w:rsidRPr="00105581" w:rsidRDefault="00BF7163" w:rsidP="002B790D">
            <w:pPr>
              <w:tabs>
                <w:tab w:val="left" w:pos="34"/>
              </w:tabs>
              <w:suppressAutoHyphens/>
              <w:spacing w:before="360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*</w:t>
            </w:r>
          </w:p>
        </w:tc>
        <w:tc>
          <w:tcPr>
            <w:tcW w:w="709" w:type="dxa"/>
          </w:tcPr>
          <w:p w:rsidR="00BF7163" w:rsidRPr="00105581" w:rsidRDefault="00BF7163" w:rsidP="002B790D">
            <w:pPr>
              <w:tabs>
                <w:tab w:val="left" w:pos="34"/>
              </w:tabs>
              <w:suppressAutoHyphens/>
              <w:spacing w:before="360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*</w:t>
            </w:r>
          </w:p>
        </w:tc>
        <w:tc>
          <w:tcPr>
            <w:tcW w:w="709" w:type="dxa"/>
          </w:tcPr>
          <w:p w:rsidR="00BF7163" w:rsidRPr="00105581" w:rsidRDefault="00BF7163" w:rsidP="002B790D">
            <w:pPr>
              <w:tabs>
                <w:tab w:val="left" w:pos="34"/>
              </w:tabs>
              <w:suppressAutoHyphens/>
              <w:spacing w:before="360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*</w:t>
            </w:r>
          </w:p>
        </w:tc>
        <w:tc>
          <w:tcPr>
            <w:tcW w:w="709" w:type="dxa"/>
          </w:tcPr>
          <w:p w:rsidR="00BF7163" w:rsidRPr="00105581" w:rsidRDefault="00BF7163" w:rsidP="002B790D">
            <w:pPr>
              <w:tabs>
                <w:tab w:val="left" w:pos="34"/>
              </w:tabs>
              <w:suppressAutoHyphens/>
              <w:spacing w:before="360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*</w:t>
            </w:r>
          </w:p>
        </w:tc>
        <w:tc>
          <w:tcPr>
            <w:tcW w:w="2551" w:type="dxa"/>
          </w:tcPr>
          <w:p w:rsidR="00BC5314" w:rsidRDefault="00BC5314" w:rsidP="00BC5314">
            <w:pPr>
              <w:tabs>
                <w:tab w:val="left" w:pos="34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ДОУ,</w:t>
            </w:r>
          </w:p>
          <w:p w:rsidR="00BF7163" w:rsidRPr="00105581" w:rsidRDefault="00BF7163" w:rsidP="00BC5314">
            <w:pPr>
              <w:tabs>
                <w:tab w:val="left" w:pos="34"/>
              </w:tabs>
              <w:suppressAutoHyphens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старший</w:t>
            </w:r>
            <w:r w:rsidRPr="00105581">
              <w:rPr>
                <w:sz w:val="28"/>
                <w:szCs w:val="28"/>
              </w:rPr>
              <w:br/>
              <w:t>воспитатель, творческая группа, специалисты ДОУ</w:t>
            </w:r>
          </w:p>
        </w:tc>
      </w:tr>
      <w:tr w:rsidR="00BF7163" w:rsidRPr="00105581" w:rsidTr="00BC5314">
        <w:tc>
          <w:tcPr>
            <w:tcW w:w="3760" w:type="dxa"/>
          </w:tcPr>
          <w:p w:rsidR="00D83FC0" w:rsidRPr="00105581" w:rsidRDefault="00BF7163" w:rsidP="00D83FC0">
            <w:pPr>
              <w:widowControl w:val="0"/>
              <w:spacing w:line="274" w:lineRule="exact"/>
              <w:ind w:right="-108"/>
              <w:rPr>
                <w:bCs/>
                <w:sz w:val="28"/>
                <w:szCs w:val="28"/>
              </w:rPr>
            </w:pPr>
            <w:r w:rsidRPr="00105581">
              <w:rPr>
                <w:bCs/>
                <w:sz w:val="28"/>
                <w:szCs w:val="28"/>
              </w:rPr>
              <w:t xml:space="preserve">Создание условий для качественной реализации </w:t>
            </w:r>
            <w:proofErr w:type="spellStart"/>
            <w:r w:rsidR="00D83FC0" w:rsidRPr="00105581">
              <w:rPr>
                <w:bCs/>
                <w:sz w:val="28"/>
                <w:szCs w:val="28"/>
              </w:rPr>
              <w:t>здоровьесберегающих</w:t>
            </w:r>
            <w:proofErr w:type="spellEnd"/>
            <w:r w:rsidR="00D83FC0" w:rsidRPr="00105581">
              <w:rPr>
                <w:bCs/>
                <w:sz w:val="28"/>
                <w:szCs w:val="28"/>
              </w:rPr>
              <w:t xml:space="preserve"> технологий</w:t>
            </w:r>
          </w:p>
          <w:p w:rsidR="00BF7163" w:rsidRPr="00105581" w:rsidRDefault="00BF7163" w:rsidP="00DA4065">
            <w:pPr>
              <w:widowControl w:val="0"/>
              <w:tabs>
                <w:tab w:val="left" w:pos="173"/>
              </w:tabs>
              <w:spacing w:line="274" w:lineRule="exact"/>
              <w:ind w:right="-108"/>
              <w:rPr>
                <w:i/>
                <w:sz w:val="28"/>
                <w:szCs w:val="28"/>
              </w:rPr>
            </w:pPr>
          </w:p>
        </w:tc>
        <w:tc>
          <w:tcPr>
            <w:tcW w:w="709" w:type="dxa"/>
          </w:tcPr>
          <w:p w:rsidR="00BF7163" w:rsidRPr="00105581" w:rsidRDefault="00BF7163" w:rsidP="002B790D">
            <w:pPr>
              <w:tabs>
                <w:tab w:val="left" w:pos="34"/>
              </w:tabs>
              <w:suppressAutoHyphens/>
              <w:spacing w:before="360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*</w:t>
            </w:r>
          </w:p>
        </w:tc>
        <w:tc>
          <w:tcPr>
            <w:tcW w:w="708" w:type="dxa"/>
          </w:tcPr>
          <w:p w:rsidR="00BF7163" w:rsidRPr="00105581" w:rsidRDefault="00BF7163" w:rsidP="002B790D">
            <w:pPr>
              <w:tabs>
                <w:tab w:val="left" w:pos="34"/>
              </w:tabs>
              <w:suppressAutoHyphens/>
              <w:spacing w:before="360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*</w:t>
            </w:r>
          </w:p>
        </w:tc>
        <w:tc>
          <w:tcPr>
            <w:tcW w:w="709" w:type="dxa"/>
          </w:tcPr>
          <w:p w:rsidR="00BF7163" w:rsidRPr="00105581" w:rsidRDefault="00BF7163" w:rsidP="002B790D">
            <w:pPr>
              <w:tabs>
                <w:tab w:val="left" w:pos="34"/>
              </w:tabs>
              <w:suppressAutoHyphens/>
              <w:spacing w:before="360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*</w:t>
            </w:r>
          </w:p>
        </w:tc>
        <w:tc>
          <w:tcPr>
            <w:tcW w:w="709" w:type="dxa"/>
          </w:tcPr>
          <w:p w:rsidR="00BF7163" w:rsidRPr="00105581" w:rsidRDefault="00BF7163" w:rsidP="002B790D">
            <w:pPr>
              <w:tabs>
                <w:tab w:val="left" w:pos="34"/>
              </w:tabs>
              <w:suppressAutoHyphens/>
              <w:spacing w:before="360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*</w:t>
            </w:r>
          </w:p>
        </w:tc>
        <w:tc>
          <w:tcPr>
            <w:tcW w:w="709" w:type="dxa"/>
          </w:tcPr>
          <w:p w:rsidR="00BF7163" w:rsidRPr="00105581" w:rsidRDefault="00BF7163" w:rsidP="002B790D">
            <w:pPr>
              <w:tabs>
                <w:tab w:val="left" w:pos="34"/>
              </w:tabs>
              <w:suppressAutoHyphens/>
              <w:spacing w:before="360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*</w:t>
            </w:r>
          </w:p>
        </w:tc>
        <w:tc>
          <w:tcPr>
            <w:tcW w:w="2551" w:type="dxa"/>
          </w:tcPr>
          <w:p w:rsidR="00BF7163" w:rsidRPr="00105581" w:rsidRDefault="008712AF" w:rsidP="00BC5314">
            <w:pPr>
              <w:tabs>
                <w:tab w:val="left" w:pos="34"/>
              </w:tabs>
              <w:suppressAutoHyphens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з</w:t>
            </w:r>
            <w:r w:rsidR="00BF7163" w:rsidRPr="00105581">
              <w:rPr>
                <w:sz w:val="28"/>
                <w:szCs w:val="28"/>
              </w:rPr>
              <w:t>аведующий ДОУ, старший</w:t>
            </w:r>
            <w:r w:rsidR="00BF7163" w:rsidRPr="00105581">
              <w:rPr>
                <w:sz w:val="28"/>
                <w:szCs w:val="28"/>
              </w:rPr>
              <w:br/>
              <w:t>воспитатель, педагоги ДОУ</w:t>
            </w:r>
          </w:p>
        </w:tc>
      </w:tr>
      <w:tr w:rsidR="00BF7163" w:rsidRPr="00105581" w:rsidTr="00BC5314">
        <w:tc>
          <w:tcPr>
            <w:tcW w:w="3760" w:type="dxa"/>
          </w:tcPr>
          <w:p w:rsidR="00BF7163" w:rsidRPr="00105581" w:rsidRDefault="00BF7163" w:rsidP="002B790D">
            <w:pPr>
              <w:widowControl w:val="0"/>
              <w:tabs>
                <w:tab w:val="left" w:leader="underscore" w:pos="2722"/>
              </w:tabs>
              <w:spacing w:line="274" w:lineRule="exact"/>
              <w:rPr>
                <w:bCs/>
                <w:sz w:val="28"/>
                <w:szCs w:val="28"/>
              </w:rPr>
            </w:pPr>
            <w:r w:rsidRPr="00105581">
              <w:rPr>
                <w:bCs/>
                <w:sz w:val="28"/>
                <w:szCs w:val="28"/>
              </w:rPr>
              <w:t>Инновационная деятельность ДОУ</w:t>
            </w:r>
            <w:r w:rsidR="008712AF" w:rsidRPr="00105581">
              <w:rPr>
                <w:bCs/>
                <w:sz w:val="28"/>
                <w:szCs w:val="28"/>
              </w:rPr>
              <w:t xml:space="preserve"> по реализации технологии «Сказочные лабиринты игры» </w:t>
            </w:r>
            <w:proofErr w:type="spellStart"/>
            <w:r w:rsidR="008712AF" w:rsidRPr="00105581">
              <w:rPr>
                <w:bCs/>
                <w:sz w:val="28"/>
                <w:szCs w:val="28"/>
              </w:rPr>
              <w:t>В.В.Воскобовича</w:t>
            </w:r>
            <w:proofErr w:type="spellEnd"/>
          </w:p>
          <w:p w:rsidR="00A2771B" w:rsidRPr="00105581" w:rsidRDefault="00A2771B" w:rsidP="007B0AA1">
            <w:pPr>
              <w:rPr>
                <w:bCs/>
                <w:i/>
                <w:sz w:val="28"/>
                <w:szCs w:val="28"/>
              </w:rPr>
            </w:pPr>
          </w:p>
        </w:tc>
        <w:tc>
          <w:tcPr>
            <w:tcW w:w="709" w:type="dxa"/>
          </w:tcPr>
          <w:p w:rsidR="00BF7163" w:rsidRPr="00105581" w:rsidRDefault="00493B3C" w:rsidP="002B790D">
            <w:pPr>
              <w:tabs>
                <w:tab w:val="left" w:pos="34"/>
              </w:tabs>
              <w:suppressAutoHyphens/>
              <w:spacing w:before="360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*</w:t>
            </w:r>
          </w:p>
        </w:tc>
        <w:tc>
          <w:tcPr>
            <w:tcW w:w="708" w:type="dxa"/>
          </w:tcPr>
          <w:p w:rsidR="00BF7163" w:rsidRPr="00105581" w:rsidRDefault="00493B3C" w:rsidP="002B790D">
            <w:pPr>
              <w:tabs>
                <w:tab w:val="left" w:pos="34"/>
              </w:tabs>
              <w:suppressAutoHyphens/>
              <w:spacing w:before="360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*</w:t>
            </w:r>
          </w:p>
        </w:tc>
        <w:tc>
          <w:tcPr>
            <w:tcW w:w="709" w:type="dxa"/>
          </w:tcPr>
          <w:p w:rsidR="00BF7163" w:rsidRPr="00105581" w:rsidRDefault="00493B3C" w:rsidP="002B790D">
            <w:pPr>
              <w:tabs>
                <w:tab w:val="left" w:pos="34"/>
              </w:tabs>
              <w:suppressAutoHyphens/>
              <w:spacing w:before="360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*</w:t>
            </w:r>
          </w:p>
        </w:tc>
        <w:tc>
          <w:tcPr>
            <w:tcW w:w="709" w:type="dxa"/>
          </w:tcPr>
          <w:p w:rsidR="00BF7163" w:rsidRPr="00105581" w:rsidRDefault="00493B3C" w:rsidP="002B790D">
            <w:pPr>
              <w:tabs>
                <w:tab w:val="left" w:pos="34"/>
              </w:tabs>
              <w:suppressAutoHyphens/>
              <w:spacing w:before="360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*</w:t>
            </w:r>
          </w:p>
        </w:tc>
        <w:tc>
          <w:tcPr>
            <w:tcW w:w="709" w:type="dxa"/>
          </w:tcPr>
          <w:p w:rsidR="00BF7163" w:rsidRPr="00105581" w:rsidRDefault="00493B3C" w:rsidP="002B790D">
            <w:pPr>
              <w:tabs>
                <w:tab w:val="left" w:pos="34"/>
              </w:tabs>
              <w:suppressAutoHyphens/>
              <w:spacing w:before="360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*</w:t>
            </w:r>
          </w:p>
        </w:tc>
        <w:tc>
          <w:tcPr>
            <w:tcW w:w="2551" w:type="dxa"/>
          </w:tcPr>
          <w:p w:rsidR="00BF7163" w:rsidRPr="00105581" w:rsidRDefault="008712AF" w:rsidP="00A2771B">
            <w:pPr>
              <w:tabs>
                <w:tab w:val="left" w:pos="34"/>
              </w:tabs>
              <w:suppressAutoHyphens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з</w:t>
            </w:r>
            <w:r w:rsidR="00A2771B" w:rsidRPr="00105581">
              <w:rPr>
                <w:sz w:val="28"/>
                <w:szCs w:val="28"/>
              </w:rPr>
              <w:t xml:space="preserve">аведующий ДОУ, </w:t>
            </w:r>
            <w:r w:rsidRPr="00105581">
              <w:rPr>
                <w:sz w:val="28"/>
                <w:szCs w:val="28"/>
              </w:rPr>
              <w:t>старший</w:t>
            </w:r>
            <w:r w:rsidR="00A2771B" w:rsidRPr="00105581">
              <w:rPr>
                <w:sz w:val="28"/>
                <w:szCs w:val="28"/>
              </w:rPr>
              <w:br/>
              <w:t>воспитатель, воспитатели ДОУ</w:t>
            </w:r>
          </w:p>
        </w:tc>
      </w:tr>
      <w:tr w:rsidR="00BF7163" w:rsidRPr="00105581" w:rsidTr="00BC5314">
        <w:tc>
          <w:tcPr>
            <w:tcW w:w="3760" w:type="dxa"/>
          </w:tcPr>
          <w:p w:rsidR="00BF7163" w:rsidRPr="009C3433" w:rsidRDefault="00BF7163" w:rsidP="009C3433">
            <w:pPr>
              <w:widowControl w:val="0"/>
              <w:spacing w:line="274" w:lineRule="exact"/>
              <w:rPr>
                <w:i/>
                <w:sz w:val="28"/>
                <w:szCs w:val="28"/>
              </w:rPr>
            </w:pPr>
            <w:r w:rsidRPr="00105581">
              <w:rPr>
                <w:rFonts w:eastAsia="Calibri"/>
                <w:iCs/>
                <w:color w:val="000000"/>
                <w:spacing w:val="-10"/>
                <w:sz w:val="28"/>
                <w:szCs w:val="28"/>
                <w:shd w:val="clear" w:color="auto" w:fill="FFFFFF"/>
                <w:lang w:bidi="ru-RU"/>
              </w:rPr>
              <w:t>Совершенствование содержания и форм</w:t>
            </w:r>
            <w:r w:rsidRPr="00105581">
              <w:rPr>
                <w:i/>
                <w:sz w:val="28"/>
                <w:szCs w:val="28"/>
              </w:rPr>
              <w:t xml:space="preserve"> </w:t>
            </w:r>
            <w:r w:rsidRPr="00105581">
              <w:rPr>
                <w:rFonts w:eastAsia="Calibri"/>
                <w:iCs/>
                <w:color w:val="000000"/>
                <w:spacing w:val="-10"/>
                <w:sz w:val="28"/>
                <w:szCs w:val="28"/>
                <w:shd w:val="clear" w:color="auto" w:fill="FFFFFF"/>
                <w:lang w:bidi="ru-RU"/>
              </w:rPr>
              <w:lastRenderedPageBreak/>
              <w:t>взаимоде</w:t>
            </w:r>
            <w:r w:rsidR="00ED0F4D" w:rsidRPr="00105581">
              <w:rPr>
                <w:rFonts w:eastAsia="Calibri"/>
                <w:iCs/>
                <w:color w:val="000000"/>
                <w:spacing w:val="-10"/>
                <w:sz w:val="28"/>
                <w:szCs w:val="28"/>
                <w:shd w:val="clear" w:color="auto" w:fill="FFFFFF"/>
                <w:lang w:bidi="ru-RU"/>
              </w:rPr>
              <w:t>йствия детского сада  и семьи</w:t>
            </w:r>
            <w:r w:rsidR="009C3433" w:rsidRPr="009C3433">
              <w:rPr>
                <w:rFonts w:eastAsia="Calibri"/>
                <w:iCs/>
                <w:color w:val="000000"/>
                <w:spacing w:val="-10"/>
                <w:sz w:val="28"/>
                <w:szCs w:val="28"/>
                <w:shd w:val="clear" w:color="auto" w:fill="FFFFFF"/>
                <w:lang w:bidi="ru-RU"/>
              </w:rPr>
              <w:t>/</w:t>
            </w:r>
          </w:p>
        </w:tc>
        <w:tc>
          <w:tcPr>
            <w:tcW w:w="709" w:type="dxa"/>
          </w:tcPr>
          <w:p w:rsidR="00BF7163" w:rsidRPr="00105581" w:rsidRDefault="00BF7163" w:rsidP="002B790D">
            <w:pPr>
              <w:tabs>
                <w:tab w:val="left" w:pos="34"/>
              </w:tabs>
              <w:suppressAutoHyphens/>
              <w:spacing w:before="360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lastRenderedPageBreak/>
              <w:t>*</w:t>
            </w:r>
          </w:p>
        </w:tc>
        <w:tc>
          <w:tcPr>
            <w:tcW w:w="708" w:type="dxa"/>
          </w:tcPr>
          <w:p w:rsidR="00BF7163" w:rsidRPr="00105581" w:rsidRDefault="00BF7163" w:rsidP="002B790D">
            <w:pPr>
              <w:tabs>
                <w:tab w:val="left" w:pos="34"/>
              </w:tabs>
              <w:suppressAutoHyphens/>
              <w:spacing w:before="360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*</w:t>
            </w:r>
          </w:p>
        </w:tc>
        <w:tc>
          <w:tcPr>
            <w:tcW w:w="709" w:type="dxa"/>
          </w:tcPr>
          <w:p w:rsidR="00BF7163" w:rsidRPr="00105581" w:rsidRDefault="00BF7163" w:rsidP="002B790D">
            <w:pPr>
              <w:tabs>
                <w:tab w:val="left" w:pos="34"/>
              </w:tabs>
              <w:suppressAutoHyphens/>
              <w:spacing w:before="360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*</w:t>
            </w:r>
          </w:p>
        </w:tc>
        <w:tc>
          <w:tcPr>
            <w:tcW w:w="709" w:type="dxa"/>
          </w:tcPr>
          <w:p w:rsidR="00BF7163" w:rsidRPr="00105581" w:rsidRDefault="00BF7163" w:rsidP="002B790D">
            <w:pPr>
              <w:tabs>
                <w:tab w:val="left" w:pos="34"/>
              </w:tabs>
              <w:suppressAutoHyphens/>
              <w:spacing w:before="360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*</w:t>
            </w:r>
          </w:p>
        </w:tc>
        <w:tc>
          <w:tcPr>
            <w:tcW w:w="709" w:type="dxa"/>
          </w:tcPr>
          <w:p w:rsidR="00BF7163" w:rsidRPr="00105581" w:rsidRDefault="00BF7163" w:rsidP="002B790D">
            <w:pPr>
              <w:tabs>
                <w:tab w:val="left" w:pos="34"/>
              </w:tabs>
              <w:suppressAutoHyphens/>
              <w:spacing w:before="360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*</w:t>
            </w:r>
          </w:p>
        </w:tc>
        <w:tc>
          <w:tcPr>
            <w:tcW w:w="2551" w:type="dxa"/>
          </w:tcPr>
          <w:p w:rsidR="00BF7163" w:rsidRPr="00105581" w:rsidRDefault="008712AF" w:rsidP="002B790D">
            <w:pPr>
              <w:tabs>
                <w:tab w:val="left" w:pos="34"/>
              </w:tabs>
              <w:suppressAutoHyphens/>
              <w:jc w:val="both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з</w:t>
            </w:r>
            <w:r w:rsidR="00BF7163" w:rsidRPr="00105581">
              <w:rPr>
                <w:sz w:val="28"/>
                <w:szCs w:val="28"/>
              </w:rPr>
              <w:t>аведующий ДОУ,</w:t>
            </w:r>
            <w:r w:rsidR="00BF7163" w:rsidRPr="00105581">
              <w:rPr>
                <w:sz w:val="28"/>
                <w:szCs w:val="28"/>
              </w:rPr>
              <w:br/>
              <w:t>старший</w:t>
            </w:r>
            <w:r w:rsidR="00BF7163" w:rsidRPr="00105581">
              <w:rPr>
                <w:sz w:val="28"/>
                <w:szCs w:val="28"/>
              </w:rPr>
              <w:br/>
            </w:r>
            <w:r w:rsidR="00BF7163" w:rsidRPr="00105581">
              <w:rPr>
                <w:sz w:val="28"/>
                <w:szCs w:val="28"/>
              </w:rPr>
              <w:lastRenderedPageBreak/>
              <w:t>воспитатель, педагог-психолог</w:t>
            </w:r>
          </w:p>
        </w:tc>
      </w:tr>
      <w:tr w:rsidR="00BF7163" w:rsidRPr="00105581" w:rsidTr="00BC5314">
        <w:tc>
          <w:tcPr>
            <w:tcW w:w="3760" w:type="dxa"/>
            <w:vAlign w:val="bottom"/>
          </w:tcPr>
          <w:p w:rsidR="00BF7163" w:rsidRPr="00105581" w:rsidRDefault="00BF7163" w:rsidP="00ED0F4D">
            <w:pPr>
              <w:widowControl w:val="0"/>
              <w:spacing w:line="274" w:lineRule="exact"/>
              <w:ind w:right="-108"/>
              <w:rPr>
                <w:sz w:val="28"/>
                <w:szCs w:val="28"/>
              </w:rPr>
            </w:pPr>
            <w:r w:rsidRPr="00105581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lastRenderedPageBreak/>
              <w:t>Укрепление имеющейся материально</w:t>
            </w:r>
            <w:r w:rsidRPr="00105581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softHyphen/>
              <w:t xml:space="preserve"> технической базы (приобретение нового оборудования, пособий, оргтехники и др.)</w:t>
            </w:r>
            <w:r w:rsidR="00130C90" w:rsidRPr="00105581">
              <w:rPr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</w:tcPr>
          <w:p w:rsidR="00BF7163" w:rsidRPr="00105581" w:rsidRDefault="00BF7163" w:rsidP="002B790D">
            <w:pPr>
              <w:tabs>
                <w:tab w:val="left" w:pos="34"/>
              </w:tabs>
              <w:suppressAutoHyphens/>
              <w:spacing w:before="360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*</w:t>
            </w:r>
          </w:p>
        </w:tc>
        <w:tc>
          <w:tcPr>
            <w:tcW w:w="708" w:type="dxa"/>
          </w:tcPr>
          <w:p w:rsidR="00BF7163" w:rsidRPr="00105581" w:rsidRDefault="00BF7163" w:rsidP="002B790D">
            <w:pPr>
              <w:tabs>
                <w:tab w:val="left" w:pos="34"/>
              </w:tabs>
              <w:suppressAutoHyphens/>
              <w:spacing w:before="360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*</w:t>
            </w:r>
          </w:p>
        </w:tc>
        <w:tc>
          <w:tcPr>
            <w:tcW w:w="709" w:type="dxa"/>
          </w:tcPr>
          <w:p w:rsidR="00BF7163" w:rsidRPr="00105581" w:rsidRDefault="00BF7163" w:rsidP="002B790D">
            <w:pPr>
              <w:tabs>
                <w:tab w:val="left" w:pos="34"/>
              </w:tabs>
              <w:suppressAutoHyphens/>
              <w:spacing w:before="360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*</w:t>
            </w:r>
          </w:p>
        </w:tc>
        <w:tc>
          <w:tcPr>
            <w:tcW w:w="709" w:type="dxa"/>
          </w:tcPr>
          <w:p w:rsidR="00BF7163" w:rsidRPr="00105581" w:rsidRDefault="00BF7163" w:rsidP="002B790D">
            <w:pPr>
              <w:tabs>
                <w:tab w:val="left" w:pos="34"/>
              </w:tabs>
              <w:suppressAutoHyphens/>
              <w:spacing w:before="360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*</w:t>
            </w:r>
          </w:p>
        </w:tc>
        <w:tc>
          <w:tcPr>
            <w:tcW w:w="709" w:type="dxa"/>
          </w:tcPr>
          <w:p w:rsidR="00BF7163" w:rsidRPr="00105581" w:rsidRDefault="00BF7163" w:rsidP="002B790D">
            <w:pPr>
              <w:tabs>
                <w:tab w:val="left" w:pos="34"/>
              </w:tabs>
              <w:suppressAutoHyphens/>
              <w:spacing w:before="360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*</w:t>
            </w:r>
          </w:p>
        </w:tc>
        <w:tc>
          <w:tcPr>
            <w:tcW w:w="2551" w:type="dxa"/>
          </w:tcPr>
          <w:p w:rsidR="00BF7163" w:rsidRPr="00105581" w:rsidRDefault="008712AF" w:rsidP="002B790D">
            <w:pPr>
              <w:tabs>
                <w:tab w:val="left" w:pos="34"/>
              </w:tabs>
              <w:suppressAutoHyphens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з</w:t>
            </w:r>
            <w:r w:rsidR="00BF7163" w:rsidRPr="00105581">
              <w:rPr>
                <w:sz w:val="28"/>
                <w:szCs w:val="28"/>
              </w:rPr>
              <w:t>аведующий ДОУ, зам. зав по АХЧ</w:t>
            </w:r>
          </w:p>
        </w:tc>
      </w:tr>
      <w:tr w:rsidR="00BF7163" w:rsidRPr="00105581" w:rsidTr="00BC5314">
        <w:tc>
          <w:tcPr>
            <w:tcW w:w="3760" w:type="dxa"/>
            <w:vAlign w:val="bottom"/>
          </w:tcPr>
          <w:p w:rsidR="00BF7163" w:rsidRPr="00105581" w:rsidRDefault="00BF7163" w:rsidP="00DA2753">
            <w:pPr>
              <w:tabs>
                <w:tab w:val="left" w:pos="317"/>
              </w:tabs>
              <w:suppressAutoHyphens/>
              <w:ind w:right="-108"/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105581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Опрос родителей на предмет удовлетворенности созданными условиями для детей в ДОУ, качеством деятельности</w:t>
            </w:r>
          </w:p>
        </w:tc>
        <w:tc>
          <w:tcPr>
            <w:tcW w:w="709" w:type="dxa"/>
          </w:tcPr>
          <w:p w:rsidR="00BF7163" w:rsidRPr="00105581" w:rsidRDefault="00BF7163" w:rsidP="002B790D">
            <w:pPr>
              <w:tabs>
                <w:tab w:val="left" w:pos="34"/>
              </w:tabs>
              <w:suppressAutoHyphens/>
              <w:spacing w:before="360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*</w:t>
            </w:r>
          </w:p>
        </w:tc>
        <w:tc>
          <w:tcPr>
            <w:tcW w:w="708" w:type="dxa"/>
          </w:tcPr>
          <w:p w:rsidR="00BF7163" w:rsidRPr="00105581" w:rsidRDefault="00BF7163" w:rsidP="002B790D">
            <w:pPr>
              <w:tabs>
                <w:tab w:val="left" w:pos="34"/>
              </w:tabs>
              <w:suppressAutoHyphens/>
              <w:spacing w:before="360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*</w:t>
            </w:r>
          </w:p>
        </w:tc>
        <w:tc>
          <w:tcPr>
            <w:tcW w:w="709" w:type="dxa"/>
          </w:tcPr>
          <w:p w:rsidR="00BF7163" w:rsidRPr="00105581" w:rsidRDefault="00BF7163" w:rsidP="002B790D">
            <w:pPr>
              <w:tabs>
                <w:tab w:val="left" w:pos="34"/>
              </w:tabs>
              <w:suppressAutoHyphens/>
              <w:spacing w:before="360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*</w:t>
            </w:r>
          </w:p>
        </w:tc>
        <w:tc>
          <w:tcPr>
            <w:tcW w:w="709" w:type="dxa"/>
          </w:tcPr>
          <w:p w:rsidR="00BF7163" w:rsidRPr="00105581" w:rsidRDefault="00BF7163" w:rsidP="002B790D">
            <w:pPr>
              <w:tabs>
                <w:tab w:val="left" w:pos="34"/>
              </w:tabs>
              <w:suppressAutoHyphens/>
              <w:spacing w:before="360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*</w:t>
            </w:r>
          </w:p>
        </w:tc>
        <w:tc>
          <w:tcPr>
            <w:tcW w:w="709" w:type="dxa"/>
          </w:tcPr>
          <w:p w:rsidR="00BF7163" w:rsidRPr="00105581" w:rsidRDefault="00BF7163" w:rsidP="002B790D">
            <w:pPr>
              <w:tabs>
                <w:tab w:val="left" w:pos="34"/>
              </w:tabs>
              <w:suppressAutoHyphens/>
              <w:spacing w:before="360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*</w:t>
            </w:r>
          </w:p>
        </w:tc>
        <w:tc>
          <w:tcPr>
            <w:tcW w:w="2551" w:type="dxa"/>
          </w:tcPr>
          <w:p w:rsidR="00BF7163" w:rsidRPr="00105581" w:rsidRDefault="008712AF" w:rsidP="00BC5314">
            <w:pPr>
              <w:tabs>
                <w:tab w:val="left" w:pos="34"/>
              </w:tabs>
              <w:suppressAutoHyphens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з</w:t>
            </w:r>
            <w:r w:rsidR="00BF7163" w:rsidRPr="00105581">
              <w:rPr>
                <w:sz w:val="28"/>
                <w:szCs w:val="28"/>
              </w:rPr>
              <w:t xml:space="preserve">аведующий ДОУ, </w:t>
            </w:r>
            <w:r w:rsidR="00562009" w:rsidRPr="00105581">
              <w:rPr>
                <w:sz w:val="28"/>
                <w:szCs w:val="28"/>
              </w:rPr>
              <w:t>старший</w:t>
            </w:r>
            <w:r w:rsidR="00562009" w:rsidRPr="00105581">
              <w:rPr>
                <w:sz w:val="28"/>
                <w:szCs w:val="28"/>
              </w:rPr>
              <w:br/>
              <w:t>воспитатель</w:t>
            </w:r>
          </w:p>
        </w:tc>
      </w:tr>
      <w:tr w:rsidR="00BF7163" w:rsidRPr="00105581" w:rsidTr="00BC5314">
        <w:tc>
          <w:tcPr>
            <w:tcW w:w="3760" w:type="dxa"/>
            <w:vAlign w:val="bottom"/>
          </w:tcPr>
          <w:p w:rsidR="00BF7163" w:rsidRPr="00105581" w:rsidRDefault="00BF7163" w:rsidP="00B945E4">
            <w:pPr>
              <w:tabs>
                <w:tab w:val="left" w:pos="317"/>
              </w:tabs>
              <w:suppressAutoHyphens/>
              <w:ind w:left="50" w:right="-108"/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105581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Оценка качества участия педагогов в конкурс</w:t>
            </w:r>
            <w:r w:rsidR="00493B3C" w:rsidRPr="00105581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ах профессионального </w:t>
            </w:r>
            <w:r w:rsidR="00DA2753" w:rsidRPr="00105581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мастерства, мероприятиях по </w:t>
            </w:r>
            <w:r w:rsidR="00B945E4" w:rsidRPr="00105581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обобщению актуального  опыта</w:t>
            </w:r>
            <w:r w:rsidRPr="00105581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 педагогов</w:t>
            </w:r>
          </w:p>
        </w:tc>
        <w:tc>
          <w:tcPr>
            <w:tcW w:w="709" w:type="dxa"/>
          </w:tcPr>
          <w:p w:rsidR="00BF7163" w:rsidRPr="00105581" w:rsidRDefault="00BF7163" w:rsidP="002B790D">
            <w:pPr>
              <w:tabs>
                <w:tab w:val="left" w:pos="34"/>
              </w:tabs>
              <w:suppressAutoHyphens/>
              <w:spacing w:before="360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*</w:t>
            </w:r>
          </w:p>
        </w:tc>
        <w:tc>
          <w:tcPr>
            <w:tcW w:w="708" w:type="dxa"/>
          </w:tcPr>
          <w:p w:rsidR="00BF7163" w:rsidRPr="00105581" w:rsidRDefault="00BF7163" w:rsidP="002B790D">
            <w:pPr>
              <w:tabs>
                <w:tab w:val="left" w:pos="34"/>
              </w:tabs>
              <w:suppressAutoHyphens/>
              <w:spacing w:before="360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*</w:t>
            </w:r>
          </w:p>
        </w:tc>
        <w:tc>
          <w:tcPr>
            <w:tcW w:w="709" w:type="dxa"/>
          </w:tcPr>
          <w:p w:rsidR="00BF7163" w:rsidRPr="00105581" w:rsidRDefault="00BF7163" w:rsidP="002B790D">
            <w:pPr>
              <w:tabs>
                <w:tab w:val="left" w:pos="34"/>
              </w:tabs>
              <w:suppressAutoHyphens/>
              <w:spacing w:before="360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*</w:t>
            </w:r>
          </w:p>
        </w:tc>
        <w:tc>
          <w:tcPr>
            <w:tcW w:w="709" w:type="dxa"/>
          </w:tcPr>
          <w:p w:rsidR="00BF7163" w:rsidRPr="00105581" w:rsidRDefault="00BF7163" w:rsidP="002B790D">
            <w:pPr>
              <w:tabs>
                <w:tab w:val="left" w:pos="34"/>
              </w:tabs>
              <w:suppressAutoHyphens/>
              <w:spacing w:before="360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*</w:t>
            </w:r>
          </w:p>
        </w:tc>
        <w:tc>
          <w:tcPr>
            <w:tcW w:w="709" w:type="dxa"/>
          </w:tcPr>
          <w:p w:rsidR="00BF7163" w:rsidRPr="00105581" w:rsidRDefault="00BF7163" w:rsidP="002B790D">
            <w:pPr>
              <w:tabs>
                <w:tab w:val="left" w:pos="34"/>
              </w:tabs>
              <w:suppressAutoHyphens/>
              <w:spacing w:before="360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*</w:t>
            </w:r>
          </w:p>
        </w:tc>
        <w:tc>
          <w:tcPr>
            <w:tcW w:w="2551" w:type="dxa"/>
          </w:tcPr>
          <w:p w:rsidR="00BF7163" w:rsidRPr="00105581" w:rsidRDefault="008712AF" w:rsidP="00BC5314">
            <w:pPr>
              <w:tabs>
                <w:tab w:val="left" w:pos="34"/>
              </w:tabs>
              <w:suppressAutoHyphens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з</w:t>
            </w:r>
            <w:r w:rsidR="00B945E4" w:rsidRPr="00105581">
              <w:rPr>
                <w:sz w:val="28"/>
                <w:szCs w:val="28"/>
              </w:rPr>
              <w:t>аведующий ДОУ</w:t>
            </w:r>
            <w:r w:rsidR="00BF7163" w:rsidRPr="00105581">
              <w:rPr>
                <w:sz w:val="28"/>
                <w:szCs w:val="28"/>
              </w:rPr>
              <w:br/>
            </w:r>
          </w:p>
        </w:tc>
      </w:tr>
      <w:tr w:rsidR="00ED0F4D" w:rsidRPr="00105581" w:rsidTr="00BC5314">
        <w:tc>
          <w:tcPr>
            <w:tcW w:w="3760" w:type="dxa"/>
            <w:vAlign w:val="bottom"/>
          </w:tcPr>
          <w:p w:rsidR="00ED0F4D" w:rsidRPr="00105581" w:rsidRDefault="00ED0F4D" w:rsidP="00B945E4">
            <w:pPr>
              <w:tabs>
                <w:tab w:val="left" w:pos="317"/>
              </w:tabs>
              <w:suppressAutoHyphens/>
              <w:ind w:left="50" w:right="-108"/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105581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Взаимодействие ДОУ с социальными партнёрами</w:t>
            </w:r>
          </w:p>
        </w:tc>
        <w:tc>
          <w:tcPr>
            <w:tcW w:w="709" w:type="dxa"/>
          </w:tcPr>
          <w:p w:rsidR="00ED0F4D" w:rsidRPr="00105581" w:rsidRDefault="00ED0F4D" w:rsidP="002B790D">
            <w:pPr>
              <w:tabs>
                <w:tab w:val="left" w:pos="34"/>
              </w:tabs>
              <w:suppressAutoHyphens/>
              <w:spacing w:before="360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*</w:t>
            </w:r>
          </w:p>
        </w:tc>
        <w:tc>
          <w:tcPr>
            <w:tcW w:w="708" w:type="dxa"/>
          </w:tcPr>
          <w:p w:rsidR="00ED0F4D" w:rsidRPr="00105581" w:rsidRDefault="00ED0F4D" w:rsidP="002B790D">
            <w:pPr>
              <w:tabs>
                <w:tab w:val="left" w:pos="34"/>
              </w:tabs>
              <w:suppressAutoHyphens/>
              <w:spacing w:before="360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*</w:t>
            </w:r>
          </w:p>
        </w:tc>
        <w:tc>
          <w:tcPr>
            <w:tcW w:w="709" w:type="dxa"/>
          </w:tcPr>
          <w:p w:rsidR="00ED0F4D" w:rsidRPr="00105581" w:rsidRDefault="00ED0F4D" w:rsidP="002B790D">
            <w:pPr>
              <w:tabs>
                <w:tab w:val="left" w:pos="34"/>
              </w:tabs>
              <w:suppressAutoHyphens/>
              <w:spacing w:before="360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*</w:t>
            </w:r>
          </w:p>
        </w:tc>
        <w:tc>
          <w:tcPr>
            <w:tcW w:w="709" w:type="dxa"/>
          </w:tcPr>
          <w:p w:rsidR="00ED0F4D" w:rsidRPr="00105581" w:rsidRDefault="00ED0F4D" w:rsidP="002B790D">
            <w:pPr>
              <w:tabs>
                <w:tab w:val="left" w:pos="34"/>
              </w:tabs>
              <w:suppressAutoHyphens/>
              <w:spacing w:before="360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*</w:t>
            </w:r>
          </w:p>
        </w:tc>
        <w:tc>
          <w:tcPr>
            <w:tcW w:w="709" w:type="dxa"/>
          </w:tcPr>
          <w:p w:rsidR="00ED0F4D" w:rsidRPr="00105581" w:rsidRDefault="00ED0F4D" w:rsidP="002B790D">
            <w:pPr>
              <w:tabs>
                <w:tab w:val="left" w:pos="34"/>
              </w:tabs>
              <w:suppressAutoHyphens/>
              <w:spacing w:before="360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*</w:t>
            </w:r>
          </w:p>
        </w:tc>
        <w:tc>
          <w:tcPr>
            <w:tcW w:w="2551" w:type="dxa"/>
          </w:tcPr>
          <w:p w:rsidR="00BC5314" w:rsidRDefault="008712AF" w:rsidP="00BC5314">
            <w:pPr>
              <w:tabs>
                <w:tab w:val="left" w:pos="34"/>
              </w:tabs>
              <w:suppressAutoHyphens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з</w:t>
            </w:r>
            <w:r w:rsidR="00ED0F4D" w:rsidRPr="00105581">
              <w:rPr>
                <w:sz w:val="28"/>
                <w:szCs w:val="28"/>
              </w:rPr>
              <w:t>аведующий ДОУ,</w:t>
            </w:r>
          </w:p>
          <w:p w:rsidR="00ED0F4D" w:rsidRPr="00105581" w:rsidRDefault="00ED0F4D" w:rsidP="00BC5314">
            <w:pPr>
              <w:tabs>
                <w:tab w:val="left" w:pos="34"/>
              </w:tabs>
              <w:suppressAutoHyphens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старший</w:t>
            </w:r>
            <w:r w:rsidRPr="00105581">
              <w:rPr>
                <w:sz w:val="28"/>
                <w:szCs w:val="28"/>
              </w:rPr>
              <w:br/>
              <w:t>воспитатель</w:t>
            </w:r>
          </w:p>
        </w:tc>
      </w:tr>
      <w:tr w:rsidR="00BF7163" w:rsidRPr="00105581" w:rsidTr="00BC5314">
        <w:tc>
          <w:tcPr>
            <w:tcW w:w="3760" w:type="dxa"/>
            <w:vAlign w:val="bottom"/>
          </w:tcPr>
          <w:p w:rsidR="00BF7163" w:rsidRPr="00105581" w:rsidRDefault="00493B3C" w:rsidP="002B790D">
            <w:pPr>
              <w:tabs>
                <w:tab w:val="left" w:pos="317"/>
              </w:tabs>
              <w:suppressAutoHyphens/>
              <w:ind w:left="50" w:right="-108"/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105581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Анализ результатов мони</w:t>
            </w:r>
            <w:r w:rsidR="00BF7163" w:rsidRPr="00105581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торинга индивидуального развития воспитан</w:t>
            </w:r>
            <w:r w:rsidRPr="00105581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ников, участи</w:t>
            </w:r>
            <w:r w:rsidR="00ED0F4D" w:rsidRPr="00105581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я в творческих и </w:t>
            </w:r>
            <w:r w:rsidRPr="00105581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ин</w:t>
            </w:r>
            <w:r w:rsidR="00BF7163" w:rsidRPr="00105581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теллектуальных конкурсах</w:t>
            </w:r>
          </w:p>
        </w:tc>
        <w:tc>
          <w:tcPr>
            <w:tcW w:w="709" w:type="dxa"/>
          </w:tcPr>
          <w:p w:rsidR="00BF7163" w:rsidRPr="00105581" w:rsidRDefault="00BF7163" w:rsidP="002B790D">
            <w:pPr>
              <w:tabs>
                <w:tab w:val="left" w:pos="34"/>
              </w:tabs>
              <w:suppressAutoHyphens/>
              <w:spacing w:before="360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*</w:t>
            </w:r>
          </w:p>
        </w:tc>
        <w:tc>
          <w:tcPr>
            <w:tcW w:w="708" w:type="dxa"/>
          </w:tcPr>
          <w:p w:rsidR="00BF7163" w:rsidRPr="00105581" w:rsidRDefault="00BF7163" w:rsidP="002B790D">
            <w:pPr>
              <w:tabs>
                <w:tab w:val="left" w:pos="34"/>
              </w:tabs>
              <w:suppressAutoHyphens/>
              <w:spacing w:before="360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*</w:t>
            </w:r>
          </w:p>
        </w:tc>
        <w:tc>
          <w:tcPr>
            <w:tcW w:w="709" w:type="dxa"/>
          </w:tcPr>
          <w:p w:rsidR="00BF7163" w:rsidRPr="00105581" w:rsidRDefault="00BF7163" w:rsidP="002B790D">
            <w:pPr>
              <w:tabs>
                <w:tab w:val="left" w:pos="34"/>
              </w:tabs>
              <w:suppressAutoHyphens/>
              <w:spacing w:before="360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*</w:t>
            </w:r>
          </w:p>
        </w:tc>
        <w:tc>
          <w:tcPr>
            <w:tcW w:w="709" w:type="dxa"/>
          </w:tcPr>
          <w:p w:rsidR="00BF7163" w:rsidRPr="00105581" w:rsidRDefault="00BF7163" w:rsidP="002B790D">
            <w:pPr>
              <w:tabs>
                <w:tab w:val="left" w:pos="34"/>
              </w:tabs>
              <w:suppressAutoHyphens/>
              <w:spacing w:before="360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*</w:t>
            </w:r>
          </w:p>
        </w:tc>
        <w:tc>
          <w:tcPr>
            <w:tcW w:w="709" w:type="dxa"/>
          </w:tcPr>
          <w:p w:rsidR="00BF7163" w:rsidRPr="00105581" w:rsidRDefault="00BF7163" w:rsidP="002B790D">
            <w:pPr>
              <w:tabs>
                <w:tab w:val="left" w:pos="34"/>
              </w:tabs>
              <w:suppressAutoHyphens/>
              <w:spacing w:before="360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*</w:t>
            </w:r>
          </w:p>
        </w:tc>
        <w:tc>
          <w:tcPr>
            <w:tcW w:w="2551" w:type="dxa"/>
          </w:tcPr>
          <w:p w:rsidR="00BF7163" w:rsidRPr="00105581" w:rsidRDefault="00130C90" w:rsidP="00130C90">
            <w:pPr>
              <w:tabs>
                <w:tab w:val="left" w:pos="34"/>
              </w:tabs>
              <w:suppressAutoHyphens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старший</w:t>
            </w:r>
            <w:r w:rsidRPr="00105581">
              <w:rPr>
                <w:sz w:val="28"/>
                <w:szCs w:val="28"/>
              </w:rPr>
              <w:br/>
              <w:t>воспитатель, педагоги</w:t>
            </w:r>
          </w:p>
        </w:tc>
      </w:tr>
      <w:tr w:rsidR="00BF7163" w:rsidRPr="00105581" w:rsidTr="00BC5314">
        <w:tc>
          <w:tcPr>
            <w:tcW w:w="3760" w:type="dxa"/>
            <w:vAlign w:val="bottom"/>
          </w:tcPr>
          <w:p w:rsidR="00BF7163" w:rsidRPr="00105581" w:rsidRDefault="00BF7163" w:rsidP="00B945E4">
            <w:pPr>
              <w:tabs>
                <w:tab w:val="left" w:pos="317"/>
              </w:tabs>
              <w:suppressAutoHyphens/>
              <w:ind w:left="50" w:right="-108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Проведение корректировки мероприятий по реа</w:t>
            </w:r>
            <w:r w:rsidR="00493B3C" w:rsidRPr="00105581">
              <w:rPr>
                <w:sz w:val="28"/>
                <w:szCs w:val="28"/>
              </w:rPr>
              <w:t xml:space="preserve">лизации Программы </w:t>
            </w:r>
            <w:r w:rsidR="00B945E4" w:rsidRPr="00105581">
              <w:rPr>
                <w:sz w:val="28"/>
                <w:szCs w:val="28"/>
              </w:rPr>
              <w:t>р</w:t>
            </w:r>
            <w:r w:rsidR="00493B3C" w:rsidRPr="00105581">
              <w:rPr>
                <w:sz w:val="28"/>
                <w:szCs w:val="28"/>
              </w:rPr>
              <w:t>азвития в со</w:t>
            </w:r>
            <w:r w:rsidRPr="00105581">
              <w:rPr>
                <w:sz w:val="28"/>
                <w:szCs w:val="28"/>
              </w:rPr>
              <w:t>ответствии с результатами мониторинга</w:t>
            </w:r>
          </w:p>
        </w:tc>
        <w:tc>
          <w:tcPr>
            <w:tcW w:w="709" w:type="dxa"/>
          </w:tcPr>
          <w:p w:rsidR="00BF7163" w:rsidRPr="00105581" w:rsidRDefault="00BF7163" w:rsidP="002B790D">
            <w:pPr>
              <w:tabs>
                <w:tab w:val="left" w:pos="34"/>
              </w:tabs>
              <w:suppressAutoHyphens/>
              <w:spacing w:before="240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BF7163" w:rsidRPr="00105581" w:rsidRDefault="00130C90" w:rsidP="002B790D">
            <w:pPr>
              <w:tabs>
                <w:tab w:val="left" w:pos="34"/>
              </w:tabs>
              <w:suppressAutoHyphens/>
              <w:spacing w:before="240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*</w:t>
            </w:r>
          </w:p>
        </w:tc>
        <w:tc>
          <w:tcPr>
            <w:tcW w:w="709" w:type="dxa"/>
          </w:tcPr>
          <w:p w:rsidR="00BF7163" w:rsidRPr="00105581" w:rsidRDefault="00B00263" w:rsidP="002B790D">
            <w:pPr>
              <w:tabs>
                <w:tab w:val="left" w:pos="34"/>
              </w:tabs>
              <w:suppressAutoHyphens/>
              <w:spacing w:before="240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*</w:t>
            </w:r>
          </w:p>
        </w:tc>
        <w:tc>
          <w:tcPr>
            <w:tcW w:w="709" w:type="dxa"/>
          </w:tcPr>
          <w:p w:rsidR="00BF7163" w:rsidRPr="00105581" w:rsidRDefault="00130C90" w:rsidP="002B790D">
            <w:pPr>
              <w:tabs>
                <w:tab w:val="left" w:pos="34"/>
              </w:tabs>
              <w:suppressAutoHyphens/>
              <w:spacing w:before="240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*</w:t>
            </w:r>
          </w:p>
        </w:tc>
        <w:tc>
          <w:tcPr>
            <w:tcW w:w="709" w:type="dxa"/>
          </w:tcPr>
          <w:p w:rsidR="00BF7163" w:rsidRPr="00105581" w:rsidRDefault="00BF7163" w:rsidP="002B790D">
            <w:pPr>
              <w:tabs>
                <w:tab w:val="left" w:pos="34"/>
              </w:tabs>
              <w:suppressAutoHyphens/>
              <w:spacing w:before="240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*</w:t>
            </w:r>
          </w:p>
        </w:tc>
        <w:tc>
          <w:tcPr>
            <w:tcW w:w="2551" w:type="dxa"/>
          </w:tcPr>
          <w:p w:rsidR="00BC5314" w:rsidRDefault="00BC5314" w:rsidP="00BC5314">
            <w:pPr>
              <w:tabs>
                <w:tab w:val="left" w:pos="34"/>
              </w:tabs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ДОУ</w:t>
            </w:r>
            <w:r w:rsidR="00BF7163" w:rsidRPr="00105581">
              <w:rPr>
                <w:sz w:val="28"/>
                <w:szCs w:val="28"/>
              </w:rPr>
              <w:t>,</w:t>
            </w:r>
          </w:p>
          <w:p w:rsidR="00BF7163" w:rsidRPr="00105581" w:rsidRDefault="00BF7163" w:rsidP="00130C90">
            <w:pPr>
              <w:tabs>
                <w:tab w:val="left" w:pos="34"/>
              </w:tabs>
              <w:suppressAutoHyphens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 xml:space="preserve"> </w:t>
            </w:r>
            <w:r w:rsidR="00ED0F4D" w:rsidRPr="00105581">
              <w:rPr>
                <w:sz w:val="28"/>
                <w:szCs w:val="28"/>
              </w:rPr>
              <w:t>старший</w:t>
            </w:r>
            <w:r w:rsidR="00ED0F4D" w:rsidRPr="00105581">
              <w:rPr>
                <w:sz w:val="28"/>
                <w:szCs w:val="28"/>
              </w:rPr>
              <w:br/>
              <w:t>воспитатель, педагоги</w:t>
            </w:r>
          </w:p>
        </w:tc>
      </w:tr>
      <w:tr w:rsidR="00BF7163" w:rsidRPr="00105581" w:rsidTr="00BC5314">
        <w:tc>
          <w:tcPr>
            <w:tcW w:w="3760" w:type="dxa"/>
            <w:vAlign w:val="bottom"/>
          </w:tcPr>
          <w:p w:rsidR="00BF7163" w:rsidRPr="00105581" w:rsidRDefault="00BF7163" w:rsidP="002B790D">
            <w:pPr>
              <w:tabs>
                <w:tab w:val="left" w:pos="317"/>
              </w:tabs>
              <w:suppressAutoHyphens/>
              <w:ind w:left="50" w:right="-108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Предоставление аналитического материала на педсовете ДОУ, общем родительском собрании</w:t>
            </w:r>
            <w:r w:rsidR="00DA2753" w:rsidRPr="00105581">
              <w:rPr>
                <w:sz w:val="28"/>
                <w:szCs w:val="28"/>
              </w:rPr>
              <w:t>, размещение</w:t>
            </w:r>
            <w:r w:rsidRPr="00105581">
              <w:rPr>
                <w:sz w:val="28"/>
                <w:szCs w:val="28"/>
              </w:rPr>
              <w:t xml:space="preserve"> на сайт</w:t>
            </w:r>
            <w:r w:rsidR="00DA2753" w:rsidRPr="00105581">
              <w:rPr>
                <w:sz w:val="28"/>
                <w:szCs w:val="28"/>
              </w:rPr>
              <w:t>е</w:t>
            </w:r>
            <w:r w:rsidRPr="00105581">
              <w:rPr>
                <w:sz w:val="28"/>
                <w:szCs w:val="28"/>
              </w:rPr>
              <w:t xml:space="preserve"> ДОУ</w:t>
            </w:r>
          </w:p>
        </w:tc>
        <w:tc>
          <w:tcPr>
            <w:tcW w:w="709" w:type="dxa"/>
          </w:tcPr>
          <w:p w:rsidR="00BF7163" w:rsidRPr="00105581" w:rsidRDefault="00D75E79" w:rsidP="002B790D">
            <w:pPr>
              <w:tabs>
                <w:tab w:val="left" w:pos="34"/>
              </w:tabs>
              <w:suppressAutoHyphens/>
              <w:spacing w:before="240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*</w:t>
            </w:r>
          </w:p>
        </w:tc>
        <w:tc>
          <w:tcPr>
            <w:tcW w:w="708" w:type="dxa"/>
          </w:tcPr>
          <w:p w:rsidR="00BF7163" w:rsidRPr="00105581" w:rsidRDefault="00D75E79" w:rsidP="002B790D">
            <w:pPr>
              <w:tabs>
                <w:tab w:val="left" w:pos="34"/>
              </w:tabs>
              <w:suppressAutoHyphens/>
              <w:spacing w:before="240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*</w:t>
            </w:r>
          </w:p>
        </w:tc>
        <w:tc>
          <w:tcPr>
            <w:tcW w:w="709" w:type="dxa"/>
          </w:tcPr>
          <w:p w:rsidR="00BF7163" w:rsidRPr="00105581" w:rsidRDefault="00D75E79" w:rsidP="002B790D">
            <w:pPr>
              <w:tabs>
                <w:tab w:val="left" w:pos="34"/>
              </w:tabs>
              <w:suppressAutoHyphens/>
              <w:spacing w:before="240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*</w:t>
            </w:r>
          </w:p>
        </w:tc>
        <w:tc>
          <w:tcPr>
            <w:tcW w:w="709" w:type="dxa"/>
          </w:tcPr>
          <w:p w:rsidR="00BF7163" w:rsidRPr="00105581" w:rsidRDefault="00D75E79" w:rsidP="002B790D">
            <w:pPr>
              <w:tabs>
                <w:tab w:val="left" w:pos="34"/>
              </w:tabs>
              <w:suppressAutoHyphens/>
              <w:spacing w:before="240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*</w:t>
            </w:r>
          </w:p>
        </w:tc>
        <w:tc>
          <w:tcPr>
            <w:tcW w:w="709" w:type="dxa"/>
          </w:tcPr>
          <w:p w:rsidR="00BF7163" w:rsidRPr="00105581" w:rsidRDefault="00BF7163" w:rsidP="002B790D">
            <w:pPr>
              <w:tabs>
                <w:tab w:val="left" w:pos="34"/>
              </w:tabs>
              <w:suppressAutoHyphens/>
              <w:spacing w:before="240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*</w:t>
            </w:r>
          </w:p>
        </w:tc>
        <w:tc>
          <w:tcPr>
            <w:tcW w:w="2551" w:type="dxa"/>
          </w:tcPr>
          <w:p w:rsidR="00BC5314" w:rsidRDefault="008712AF" w:rsidP="00130C90">
            <w:pPr>
              <w:tabs>
                <w:tab w:val="left" w:pos="34"/>
              </w:tabs>
              <w:suppressAutoHyphens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з</w:t>
            </w:r>
            <w:r w:rsidR="00BF7163" w:rsidRPr="00105581">
              <w:rPr>
                <w:sz w:val="28"/>
                <w:szCs w:val="28"/>
              </w:rPr>
              <w:t xml:space="preserve">аведующий ДОУ, </w:t>
            </w:r>
          </w:p>
          <w:p w:rsidR="00BF7163" w:rsidRPr="00105581" w:rsidRDefault="00BF7163" w:rsidP="00130C90">
            <w:pPr>
              <w:tabs>
                <w:tab w:val="left" w:pos="34"/>
              </w:tabs>
              <w:suppressAutoHyphens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 xml:space="preserve">старший </w:t>
            </w:r>
            <w:r w:rsidRPr="00105581">
              <w:rPr>
                <w:sz w:val="28"/>
                <w:szCs w:val="28"/>
              </w:rPr>
              <w:br/>
              <w:t>воспитатель</w:t>
            </w:r>
          </w:p>
        </w:tc>
      </w:tr>
      <w:tr w:rsidR="00BF7163" w:rsidRPr="00105581" w:rsidTr="00BC5314">
        <w:tc>
          <w:tcPr>
            <w:tcW w:w="3760" w:type="dxa"/>
            <w:vAlign w:val="bottom"/>
          </w:tcPr>
          <w:p w:rsidR="00BF7163" w:rsidRPr="00105581" w:rsidRDefault="00BF7163" w:rsidP="00B945E4">
            <w:pPr>
              <w:tabs>
                <w:tab w:val="left" w:pos="317"/>
              </w:tabs>
              <w:suppressAutoHyphens/>
              <w:spacing w:after="120"/>
              <w:ind w:left="50" w:right="-108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 xml:space="preserve">Определение проблем для разработки новой Программы </w:t>
            </w:r>
            <w:r w:rsidR="00B945E4" w:rsidRPr="00105581">
              <w:rPr>
                <w:sz w:val="28"/>
                <w:szCs w:val="28"/>
              </w:rPr>
              <w:t>р</w:t>
            </w:r>
            <w:r w:rsidRPr="00105581">
              <w:rPr>
                <w:sz w:val="28"/>
                <w:szCs w:val="28"/>
              </w:rPr>
              <w:t>азвития</w:t>
            </w:r>
          </w:p>
        </w:tc>
        <w:tc>
          <w:tcPr>
            <w:tcW w:w="709" w:type="dxa"/>
          </w:tcPr>
          <w:p w:rsidR="00BF7163" w:rsidRPr="00105581" w:rsidRDefault="00BF7163" w:rsidP="002B790D">
            <w:pPr>
              <w:tabs>
                <w:tab w:val="left" w:pos="34"/>
              </w:tabs>
              <w:suppressAutoHyphens/>
              <w:spacing w:before="24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708" w:type="dxa"/>
          </w:tcPr>
          <w:p w:rsidR="00BF7163" w:rsidRPr="00105581" w:rsidRDefault="00BF7163" w:rsidP="002B790D">
            <w:pPr>
              <w:tabs>
                <w:tab w:val="left" w:pos="34"/>
              </w:tabs>
              <w:suppressAutoHyphens/>
              <w:spacing w:before="24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BF7163" w:rsidRPr="00105581" w:rsidRDefault="00BF7163" w:rsidP="002B790D">
            <w:pPr>
              <w:tabs>
                <w:tab w:val="left" w:pos="34"/>
              </w:tabs>
              <w:suppressAutoHyphens/>
              <w:spacing w:before="24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BF7163" w:rsidRPr="00105581" w:rsidRDefault="00BF7163" w:rsidP="002B790D">
            <w:pPr>
              <w:tabs>
                <w:tab w:val="left" w:pos="34"/>
              </w:tabs>
              <w:suppressAutoHyphens/>
              <w:spacing w:before="24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BF7163" w:rsidRPr="00105581" w:rsidRDefault="00BF7163" w:rsidP="002B790D">
            <w:pPr>
              <w:tabs>
                <w:tab w:val="left" w:pos="34"/>
              </w:tabs>
              <w:suppressAutoHyphens/>
              <w:spacing w:before="240"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*</w:t>
            </w:r>
          </w:p>
        </w:tc>
        <w:tc>
          <w:tcPr>
            <w:tcW w:w="2551" w:type="dxa"/>
          </w:tcPr>
          <w:p w:rsidR="00BF7163" w:rsidRPr="00105581" w:rsidRDefault="008712AF" w:rsidP="00ED0F4D">
            <w:pPr>
              <w:tabs>
                <w:tab w:val="left" w:pos="34"/>
              </w:tabs>
              <w:suppressAutoHyphens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з</w:t>
            </w:r>
            <w:r w:rsidR="00BF7163" w:rsidRPr="00105581">
              <w:rPr>
                <w:sz w:val="28"/>
                <w:szCs w:val="28"/>
              </w:rPr>
              <w:t xml:space="preserve">аведующий ДОУ, </w:t>
            </w:r>
            <w:r w:rsidR="00130C90" w:rsidRPr="00105581">
              <w:rPr>
                <w:sz w:val="28"/>
                <w:szCs w:val="28"/>
              </w:rPr>
              <w:t>старший</w:t>
            </w:r>
            <w:r w:rsidR="00130C90" w:rsidRPr="00105581">
              <w:rPr>
                <w:sz w:val="28"/>
                <w:szCs w:val="28"/>
              </w:rPr>
              <w:br/>
              <w:t>воспитатель</w:t>
            </w:r>
            <w:r w:rsidR="00ED0F4D" w:rsidRPr="00105581">
              <w:rPr>
                <w:sz w:val="28"/>
                <w:szCs w:val="28"/>
              </w:rPr>
              <w:t>,</w:t>
            </w:r>
          </w:p>
          <w:p w:rsidR="008712AF" w:rsidRPr="00105581" w:rsidRDefault="008712AF" w:rsidP="00ED0F4D">
            <w:pPr>
              <w:tabs>
                <w:tab w:val="left" w:pos="34"/>
              </w:tabs>
              <w:suppressAutoHyphens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педагоги,</w:t>
            </w:r>
          </w:p>
          <w:p w:rsidR="00ED0F4D" w:rsidRPr="00105581" w:rsidRDefault="00ED0F4D" w:rsidP="00ED0F4D">
            <w:pPr>
              <w:tabs>
                <w:tab w:val="left" w:pos="34"/>
              </w:tabs>
              <w:suppressAutoHyphens/>
              <w:jc w:val="center"/>
              <w:rPr>
                <w:sz w:val="28"/>
                <w:szCs w:val="28"/>
              </w:rPr>
            </w:pPr>
            <w:r w:rsidRPr="00105581">
              <w:rPr>
                <w:sz w:val="28"/>
                <w:szCs w:val="28"/>
              </w:rPr>
              <w:t>зам. зав по АХЧ</w:t>
            </w:r>
          </w:p>
        </w:tc>
      </w:tr>
    </w:tbl>
    <w:p w:rsidR="00BF7163" w:rsidRPr="00105581" w:rsidRDefault="00BF7163" w:rsidP="002B790D">
      <w:pPr>
        <w:rPr>
          <w:rFonts w:eastAsia="Calibri"/>
          <w:bCs/>
          <w:color w:val="7030A0"/>
          <w:sz w:val="28"/>
          <w:szCs w:val="28"/>
          <w:lang w:eastAsia="en-US"/>
        </w:rPr>
      </w:pPr>
    </w:p>
    <w:p w:rsidR="002B790D" w:rsidRDefault="002B790D" w:rsidP="00BF7163">
      <w:pPr>
        <w:keepNext/>
        <w:keepLines/>
        <w:widowControl w:val="0"/>
        <w:tabs>
          <w:tab w:val="left" w:pos="426"/>
        </w:tabs>
        <w:spacing w:line="322" w:lineRule="exact"/>
        <w:outlineLvl w:val="0"/>
        <w:rPr>
          <w:b/>
          <w:bCs/>
          <w:sz w:val="28"/>
          <w:szCs w:val="28"/>
          <w:u w:val="single"/>
          <w:lang w:val="en-US" w:eastAsia="x-none"/>
        </w:rPr>
      </w:pPr>
      <w:r w:rsidRPr="00105581">
        <w:rPr>
          <w:b/>
          <w:bCs/>
          <w:sz w:val="28"/>
          <w:szCs w:val="28"/>
          <w:u w:val="single"/>
          <w:lang w:val="x-none" w:eastAsia="x-none"/>
        </w:rPr>
        <w:t>Планируемый результат</w:t>
      </w:r>
    </w:p>
    <w:p w:rsidR="006952FD" w:rsidRPr="006952FD" w:rsidRDefault="006952FD" w:rsidP="00BF7163">
      <w:pPr>
        <w:keepNext/>
        <w:keepLines/>
        <w:widowControl w:val="0"/>
        <w:tabs>
          <w:tab w:val="left" w:pos="426"/>
        </w:tabs>
        <w:spacing w:line="322" w:lineRule="exact"/>
        <w:outlineLvl w:val="0"/>
        <w:rPr>
          <w:b/>
          <w:bCs/>
          <w:sz w:val="28"/>
          <w:szCs w:val="28"/>
          <w:u w:val="single"/>
          <w:lang w:val="en-US" w:eastAsia="x-none"/>
        </w:rPr>
      </w:pPr>
    </w:p>
    <w:p w:rsidR="002B790D" w:rsidRPr="00105581" w:rsidRDefault="002B790D" w:rsidP="002B790D">
      <w:pPr>
        <w:widowControl w:val="0"/>
        <w:spacing w:after="120" w:line="322" w:lineRule="exact"/>
        <w:ind w:right="-2" w:firstLine="426"/>
        <w:jc w:val="both"/>
        <w:rPr>
          <w:sz w:val="28"/>
          <w:szCs w:val="28"/>
          <w:lang w:val="x-none" w:eastAsia="x-none"/>
        </w:rPr>
      </w:pPr>
      <w:r w:rsidRPr="00105581">
        <w:rPr>
          <w:sz w:val="28"/>
          <w:szCs w:val="28"/>
          <w:lang w:val="x-none" w:eastAsia="x-none"/>
        </w:rPr>
        <w:t xml:space="preserve">В </w:t>
      </w:r>
      <w:r w:rsidR="00B945E4" w:rsidRPr="00105581">
        <w:rPr>
          <w:sz w:val="28"/>
          <w:szCs w:val="28"/>
          <w:lang w:eastAsia="x-none"/>
        </w:rPr>
        <w:t xml:space="preserve"> </w:t>
      </w:r>
      <w:r w:rsidRPr="00105581">
        <w:rPr>
          <w:sz w:val="28"/>
          <w:szCs w:val="28"/>
          <w:lang w:val="x-none" w:eastAsia="x-none"/>
        </w:rPr>
        <w:t xml:space="preserve">деятельности ДОУ произойдут качественные изменения, которые </w:t>
      </w:r>
      <w:r w:rsidRPr="00105581">
        <w:rPr>
          <w:sz w:val="28"/>
          <w:szCs w:val="28"/>
          <w:lang w:val="x-none" w:eastAsia="x-none"/>
        </w:rPr>
        <w:lastRenderedPageBreak/>
        <w:t xml:space="preserve">придадут детскому саду современный облик и высокую конкурентоспособность </w:t>
      </w:r>
      <w:r w:rsidR="00175696" w:rsidRPr="00105581">
        <w:rPr>
          <w:sz w:val="28"/>
          <w:szCs w:val="28"/>
          <w:lang w:val="x-none" w:eastAsia="x-none"/>
        </w:rPr>
        <w:t>на рынке образовательных услуг</w:t>
      </w:r>
      <w:r w:rsidR="00BC5314">
        <w:rPr>
          <w:sz w:val="28"/>
          <w:szCs w:val="28"/>
          <w:lang w:eastAsia="x-none"/>
        </w:rPr>
        <w:t xml:space="preserve">. </w:t>
      </w:r>
      <w:r w:rsidR="00175696" w:rsidRPr="00105581">
        <w:rPr>
          <w:sz w:val="28"/>
          <w:szCs w:val="28"/>
          <w:lang w:eastAsia="x-none"/>
        </w:rPr>
        <w:t>С</w:t>
      </w:r>
      <w:proofErr w:type="spellStart"/>
      <w:r w:rsidR="00BC5314">
        <w:rPr>
          <w:sz w:val="28"/>
          <w:szCs w:val="28"/>
          <w:lang w:val="x-none" w:eastAsia="x-none"/>
        </w:rPr>
        <w:t>озданные</w:t>
      </w:r>
      <w:proofErr w:type="spellEnd"/>
      <w:r w:rsidR="00BC5314">
        <w:rPr>
          <w:sz w:val="28"/>
          <w:szCs w:val="28"/>
          <w:lang w:eastAsia="x-none"/>
        </w:rPr>
        <w:t xml:space="preserve"> </w:t>
      </w:r>
      <w:r w:rsidRPr="00105581">
        <w:rPr>
          <w:sz w:val="28"/>
          <w:szCs w:val="28"/>
          <w:lang w:val="x-none" w:eastAsia="x-none"/>
        </w:rPr>
        <w:t xml:space="preserve">условия будут удовлетворять требования ФГОС </w:t>
      </w:r>
      <w:proofErr w:type="gramStart"/>
      <w:r w:rsidRPr="00105581">
        <w:rPr>
          <w:sz w:val="28"/>
          <w:szCs w:val="28"/>
          <w:lang w:val="x-none" w:eastAsia="x-none"/>
        </w:rPr>
        <w:t>ДО</w:t>
      </w:r>
      <w:proofErr w:type="gramEnd"/>
      <w:r w:rsidRPr="00105581">
        <w:rPr>
          <w:sz w:val="28"/>
          <w:szCs w:val="28"/>
          <w:lang w:val="x-none" w:eastAsia="x-none"/>
        </w:rPr>
        <w:t xml:space="preserve">, позволят оказывать </w:t>
      </w:r>
      <w:proofErr w:type="gramStart"/>
      <w:r w:rsidRPr="00105581">
        <w:rPr>
          <w:sz w:val="28"/>
          <w:szCs w:val="28"/>
          <w:lang w:val="x-none" w:eastAsia="x-none"/>
        </w:rPr>
        <w:t>качественные</w:t>
      </w:r>
      <w:proofErr w:type="gramEnd"/>
      <w:r w:rsidRPr="00105581">
        <w:rPr>
          <w:sz w:val="28"/>
          <w:szCs w:val="28"/>
          <w:lang w:val="x-none" w:eastAsia="x-none"/>
        </w:rPr>
        <w:t xml:space="preserve"> образовательные услуги с учётом социального заказа государства и родительско</w:t>
      </w:r>
      <w:r w:rsidR="00B945E4" w:rsidRPr="00105581">
        <w:rPr>
          <w:sz w:val="28"/>
          <w:szCs w:val="28"/>
          <w:lang w:eastAsia="x-none"/>
        </w:rPr>
        <w:t>й общественности</w:t>
      </w:r>
      <w:r w:rsidRPr="00105581">
        <w:rPr>
          <w:sz w:val="28"/>
          <w:szCs w:val="28"/>
          <w:lang w:val="x-none" w:eastAsia="x-none"/>
        </w:rPr>
        <w:t xml:space="preserve"> ДОУ.</w:t>
      </w:r>
    </w:p>
    <w:p w:rsidR="002B790D" w:rsidRPr="00BC5314" w:rsidRDefault="002B790D" w:rsidP="008712AF">
      <w:pPr>
        <w:pStyle w:val="ab"/>
        <w:widowControl w:val="0"/>
        <w:numPr>
          <w:ilvl w:val="0"/>
          <w:numId w:val="41"/>
        </w:numPr>
        <w:tabs>
          <w:tab w:val="left" w:pos="709"/>
          <w:tab w:val="left" w:pos="993"/>
        </w:tabs>
        <w:spacing w:line="317" w:lineRule="exact"/>
        <w:jc w:val="both"/>
        <w:rPr>
          <w:sz w:val="28"/>
          <w:szCs w:val="28"/>
          <w:lang w:val="x-none" w:eastAsia="x-none"/>
        </w:rPr>
      </w:pPr>
      <w:r w:rsidRPr="00105581">
        <w:rPr>
          <w:bCs/>
          <w:color w:val="000000"/>
          <w:sz w:val="28"/>
          <w:szCs w:val="28"/>
          <w:shd w:val="clear" w:color="auto" w:fill="FFFFFF"/>
          <w:lang w:bidi="ru-RU"/>
        </w:rPr>
        <w:t>Методическая служба ДОУ обеспеч</w:t>
      </w:r>
      <w:r w:rsidR="00D75E79" w:rsidRPr="00105581">
        <w:rPr>
          <w:bCs/>
          <w:color w:val="000000"/>
          <w:sz w:val="28"/>
          <w:szCs w:val="28"/>
          <w:shd w:val="clear" w:color="auto" w:fill="FFFFFF"/>
          <w:lang w:bidi="ru-RU"/>
        </w:rPr>
        <w:t xml:space="preserve">ит сопровождение </w:t>
      </w:r>
      <w:r w:rsidR="00B945E4" w:rsidRPr="00105581">
        <w:rPr>
          <w:bCs/>
          <w:color w:val="000000"/>
          <w:sz w:val="28"/>
          <w:szCs w:val="28"/>
          <w:shd w:val="clear" w:color="auto" w:fill="FFFFFF"/>
          <w:lang w:bidi="ru-RU"/>
        </w:rPr>
        <w:t xml:space="preserve">  о</w:t>
      </w:r>
      <w:r w:rsidR="008712AF" w:rsidRPr="00105581">
        <w:rPr>
          <w:bCs/>
          <w:color w:val="000000"/>
          <w:sz w:val="28"/>
          <w:szCs w:val="28"/>
          <w:shd w:val="clear" w:color="auto" w:fill="FFFFFF"/>
          <w:lang w:bidi="ru-RU"/>
        </w:rPr>
        <w:t>бразовательного</w:t>
      </w:r>
      <w:r w:rsidR="00BC5314">
        <w:rPr>
          <w:bCs/>
          <w:color w:val="000000"/>
          <w:sz w:val="28"/>
          <w:szCs w:val="28"/>
          <w:shd w:val="clear" w:color="auto" w:fill="FFFFFF"/>
          <w:lang w:bidi="ru-RU"/>
        </w:rPr>
        <w:t xml:space="preserve"> </w:t>
      </w:r>
      <w:r w:rsidRPr="00BC5314">
        <w:rPr>
          <w:bCs/>
          <w:color w:val="000000"/>
          <w:sz w:val="28"/>
          <w:szCs w:val="28"/>
          <w:shd w:val="clear" w:color="auto" w:fill="FFFFFF"/>
          <w:lang w:bidi="ru-RU"/>
        </w:rPr>
        <w:t>процесса,</w:t>
      </w:r>
      <w:r w:rsidRPr="00BC5314">
        <w:rPr>
          <w:b/>
          <w:bCs/>
          <w:color w:val="000000"/>
          <w:sz w:val="28"/>
          <w:szCs w:val="28"/>
          <w:shd w:val="clear" w:color="auto" w:fill="FFFFFF"/>
          <w:lang w:bidi="ru-RU"/>
        </w:rPr>
        <w:t xml:space="preserve"> </w:t>
      </w:r>
      <w:r w:rsidRPr="00BC5314">
        <w:rPr>
          <w:sz w:val="28"/>
          <w:szCs w:val="28"/>
          <w:lang w:val="x-none" w:eastAsia="x-none"/>
        </w:rPr>
        <w:t>через качественную разработку и подбор учебно</w:t>
      </w:r>
      <w:r w:rsidRPr="00BC5314">
        <w:rPr>
          <w:sz w:val="28"/>
          <w:szCs w:val="28"/>
          <w:lang w:val="x-none" w:eastAsia="x-none"/>
        </w:rPr>
        <w:softHyphen/>
        <w:t xml:space="preserve">-методического комплекта программ дошкольного образования (ООП, </w:t>
      </w:r>
      <w:r w:rsidRPr="00BC5314">
        <w:rPr>
          <w:color w:val="FF0000"/>
          <w:sz w:val="28"/>
          <w:szCs w:val="28"/>
          <w:lang w:val="x-none" w:eastAsia="x-none"/>
        </w:rPr>
        <w:t xml:space="preserve"> </w:t>
      </w:r>
      <w:r w:rsidRPr="00BC5314">
        <w:rPr>
          <w:sz w:val="28"/>
          <w:szCs w:val="28"/>
          <w:lang w:val="x-none" w:eastAsia="x-none"/>
        </w:rPr>
        <w:t>вариативные программы, как часть формируемая участниками образовательных отношений). Кроме того, методическая служба ДОУ будет способствовать:</w:t>
      </w:r>
    </w:p>
    <w:p w:rsidR="002B790D" w:rsidRPr="00105581" w:rsidRDefault="002B790D" w:rsidP="00C46CF0">
      <w:pPr>
        <w:widowControl w:val="0"/>
        <w:numPr>
          <w:ilvl w:val="0"/>
          <w:numId w:val="19"/>
        </w:numPr>
        <w:tabs>
          <w:tab w:val="left" w:pos="709"/>
        </w:tabs>
        <w:spacing w:line="326" w:lineRule="exact"/>
        <w:ind w:right="240" w:firstLine="426"/>
        <w:jc w:val="both"/>
        <w:rPr>
          <w:sz w:val="28"/>
          <w:szCs w:val="28"/>
          <w:lang w:val="x-none" w:eastAsia="x-none"/>
        </w:rPr>
      </w:pPr>
      <w:r w:rsidRPr="00105581">
        <w:rPr>
          <w:sz w:val="28"/>
          <w:szCs w:val="28"/>
          <w:lang w:val="x-none" w:eastAsia="x-none"/>
        </w:rPr>
        <w:t>повышению профессионального уровня и качества работы в организации образовательного процесса;</w:t>
      </w:r>
    </w:p>
    <w:p w:rsidR="002B790D" w:rsidRPr="00105581" w:rsidRDefault="002B790D" w:rsidP="00C46CF0">
      <w:pPr>
        <w:widowControl w:val="0"/>
        <w:numPr>
          <w:ilvl w:val="0"/>
          <w:numId w:val="19"/>
        </w:numPr>
        <w:tabs>
          <w:tab w:val="left" w:pos="709"/>
          <w:tab w:val="left" w:pos="9498"/>
        </w:tabs>
        <w:spacing w:line="326" w:lineRule="exact"/>
        <w:ind w:right="-2" w:firstLine="426"/>
        <w:jc w:val="both"/>
        <w:rPr>
          <w:sz w:val="28"/>
          <w:szCs w:val="28"/>
          <w:lang w:val="x-none" w:eastAsia="x-none"/>
        </w:rPr>
      </w:pPr>
      <w:r w:rsidRPr="00105581">
        <w:rPr>
          <w:sz w:val="28"/>
          <w:szCs w:val="28"/>
          <w:lang w:val="x-none" w:eastAsia="x-none"/>
        </w:rPr>
        <w:t>освоению теории и применении на практике современных развивающих, игровых технологи</w:t>
      </w:r>
      <w:r w:rsidR="008712AF" w:rsidRPr="00105581">
        <w:rPr>
          <w:sz w:val="28"/>
          <w:szCs w:val="28"/>
          <w:lang w:val="x-none" w:eastAsia="x-none"/>
        </w:rPr>
        <w:t>й в работе с детьми</w:t>
      </w:r>
      <w:r w:rsidRPr="00105581">
        <w:rPr>
          <w:sz w:val="28"/>
          <w:szCs w:val="28"/>
          <w:lang w:val="x-none" w:eastAsia="x-none"/>
        </w:rPr>
        <w:t>;</w:t>
      </w:r>
    </w:p>
    <w:p w:rsidR="002B790D" w:rsidRPr="00105581" w:rsidRDefault="002B790D" w:rsidP="00C46CF0">
      <w:pPr>
        <w:widowControl w:val="0"/>
        <w:numPr>
          <w:ilvl w:val="0"/>
          <w:numId w:val="19"/>
        </w:numPr>
        <w:tabs>
          <w:tab w:val="left" w:pos="709"/>
          <w:tab w:val="left" w:pos="9498"/>
        </w:tabs>
        <w:spacing w:after="120" w:line="280" w:lineRule="exact"/>
        <w:ind w:right="-2" w:firstLine="426"/>
        <w:jc w:val="both"/>
        <w:rPr>
          <w:sz w:val="28"/>
          <w:szCs w:val="28"/>
          <w:lang w:val="x-none" w:eastAsia="x-none"/>
        </w:rPr>
      </w:pPr>
      <w:r w:rsidRPr="00105581">
        <w:rPr>
          <w:sz w:val="28"/>
          <w:szCs w:val="28"/>
          <w:lang w:val="x-none" w:eastAsia="x-none"/>
        </w:rPr>
        <w:t>психолого-педагогические условия будут соответствовать ФГОС ДО.</w:t>
      </w:r>
    </w:p>
    <w:p w:rsidR="002B790D" w:rsidRPr="00105581" w:rsidRDefault="002B790D" w:rsidP="008712AF">
      <w:pPr>
        <w:pStyle w:val="ab"/>
        <w:keepNext/>
        <w:keepLines/>
        <w:widowControl w:val="0"/>
        <w:numPr>
          <w:ilvl w:val="0"/>
          <w:numId w:val="41"/>
        </w:numPr>
        <w:tabs>
          <w:tab w:val="left" w:pos="709"/>
          <w:tab w:val="left" w:pos="993"/>
          <w:tab w:val="left" w:pos="9498"/>
        </w:tabs>
        <w:spacing w:line="326" w:lineRule="exact"/>
        <w:ind w:right="-2"/>
        <w:jc w:val="both"/>
        <w:outlineLvl w:val="0"/>
        <w:rPr>
          <w:bCs/>
          <w:sz w:val="28"/>
          <w:szCs w:val="28"/>
          <w:lang w:val="x-none" w:eastAsia="x-none"/>
        </w:rPr>
      </w:pPr>
      <w:r w:rsidRPr="00105581">
        <w:rPr>
          <w:bCs/>
          <w:sz w:val="28"/>
          <w:szCs w:val="28"/>
          <w:lang w:val="x-none" w:eastAsia="x-none"/>
        </w:rPr>
        <w:t>Система работы с родителями претерпит качественные положительные изменения:</w:t>
      </w:r>
    </w:p>
    <w:p w:rsidR="002B790D" w:rsidRPr="00105581" w:rsidRDefault="00562009" w:rsidP="00C46CF0">
      <w:pPr>
        <w:widowControl w:val="0"/>
        <w:numPr>
          <w:ilvl w:val="0"/>
          <w:numId w:val="19"/>
        </w:numPr>
        <w:tabs>
          <w:tab w:val="left" w:pos="709"/>
          <w:tab w:val="left" w:pos="9498"/>
        </w:tabs>
        <w:spacing w:line="326" w:lineRule="exact"/>
        <w:ind w:right="-2" w:firstLine="426"/>
        <w:jc w:val="both"/>
        <w:rPr>
          <w:sz w:val="28"/>
          <w:szCs w:val="28"/>
          <w:lang w:val="x-none" w:eastAsia="x-none"/>
        </w:rPr>
      </w:pPr>
      <w:r w:rsidRPr="00105581">
        <w:rPr>
          <w:sz w:val="28"/>
          <w:szCs w:val="28"/>
          <w:lang w:eastAsia="x-none"/>
        </w:rPr>
        <w:t>р</w:t>
      </w:r>
      <w:proofErr w:type="spellStart"/>
      <w:r w:rsidR="002B790D" w:rsidRPr="00105581">
        <w:rPr>
          <w:sz w:val="28"/>
          <w:szCs w:val="28"/>
          <w:lang w:val="x-none" w:eastAsia="x-none"/>
        </w:rPr>
        <w:t>одители</w:t>
      </w:r>
      <w:proofErr w:type="spellEnd"/>
      <w:r w:rsidR="002B790D" w:rsidRPr="00105581">
        <w:rPr>
          <w:sz w:val="28"/>
          <w:szCs w:val="28"/>
          <w:lang w:val="x-none" w:eastAsia="x-none"/>
        </w:rPr>
        <w:t xml:space="preserve"> будут включены непосредственно в </w:t>
      </w:r>
      <w:r w:rsidRPr="00105581">
        <w:rPr>
          <w:sz w:val="28"/>
          <w:szCs w:val="28"/>
          <w:lang w:eastAsia="x-none"/>
        </w:rPr>
        <w:t xml:space="preserve"> </w:t>
      </w:r>
      <w:r w:rsidR="002B790D" w:rsidRPr="00105581">
        <w:rPr>
          <w:sz w:val="28"/>
          <w:szCs w:val="28"/>
          <w:lang w:val="x-none" w:eastAsia="x-none"/>
        </w:rPr>
        <w:t>образовательный процесс</w:t>
      </w:r>
      <w:r w:rsidR="00D75E79" w:rsidRPr="00105581">
        <w:rPr>
          <w:sz w:val="28"/>
          <w:szCs w:val="28"/>
          <w:lang w:eastAsia="x-none"/>
        </w:rPr>
        <w:t xml:space="preserve"> ДОУ</w:t>
      </w:r>
      <w:r w:rsidR="002B790D" w:rsidRPr="00105581">
        <w:rPr>
          <w:sz w:val="28"/>
          <w:szCs w:val="28"/>
          <w:lang w:val="x-none" w:eastAsia="x-none"/>
        </w:rPr>
        <w:t>, и будут являться субъектами деятельности</w:t>
      </w:r>
      <w:r w:rsidRPr="00105581">
        <w:rPr>
          <w:sz w:val="28"/>
          <w:szCs w:val="28"/>
          <w:lang w:eastAsia="x-none"/>
        </w:rPr>
        <w:t>;</w:t>
      </w:r>
    </w:p>
    <w:p w:rsidR="00537A00" w:rsidRPr="00537A00" w:rsidRDefault="00562009" w:rsidP="00537A00">
      <w:pPr>
        <w:widowControl w:val="0"/>
        <w:numPr>
          <w:ilvl w:val="0"/>
          <w:numId w:val="19"/>
        </w:numPr>
        <w:tabs>
          <w:tab w:val="left" w:pos="709"/>
          <w:tab w:val="left" w:pos="9498"/>
        </w:tabs>
        <w:spacing w:after="120" w:line="326" w:lineRule="exact"/>
        <w:ind w:right="-2" w:firstLine="426"/>
        <w:jc w:val="both"/>
        <w:rPr>
          <w:sz w:val="28"/>
          <w:szCs w:val="28"/>
          <w:lang w:val="x-none" w:eastAsia="x-none"/>
        </w:rPr>
      </w:pPr>
      <w:r w:rsidRPr="00105581">
        <w:rPr>
          <w:sz w:val="28"/>
          <w:szCs w:val="28"/>
          <w:lang w:eastAsia="x-none"/>
        </w:rPr>
        <w:t>в</w:t>
      </w:r>
      <w:r w:rsidR="002B790D" w:rsidRPr="00105581">
        <w:rPr>
          <w:sz w:val="28"/>
          <w:szCs w:val="28"/>
          <w:lang w:val="x-none" w:eastAsia="x-none"/>
        </w:rPr>
        <w:t xml:space="preserve"> работе с родителями будут использоваться современные, интерактивные, нетрадиционные формы, ИКТ, которые будут способствовать включению родительск</w:t>
      </w:r>
      <w:r w:rsidRPr="00105581">
        <w:rPr>
          <w:sz w:val="28"/>
          <w:szCs w:val="28"/>
          <w:lang w:eastAsia="x-none"/>
        </w:rPr>
        <w:t xml:space="preserve">ой  общественности </w:t>
      </w:r>
      <w:r w:rsidR="002B790D" w:rsidRPr="00105581">
        <w:rPr>
          <w:sz w:val="28"/>
          <w:szCs w:val="28"/>
          <w:lang w:val="x-none" w:eastAsia="x-none"/>
        </w:rPr>
        <w:t xml:space="preserve"> в жизнедеятельность ДОУ.</w:t>
      </w:r>
    </w:p>
    <w:p w:rsidR="00FA7650" w:rsidRPr="007E4E82" w:rsidRDefault="00FA7650" w:rsidP="006C1BA5">
      <w:pPr>
        <w:pStyle w:val="ConsPlusNormal"/>
        <w:tabs>
          <w:tab w:val="left" w:pos="284"/>
        </w:tabs>
        <w:suppressAutoHyphens/>
        <w:ind w:left="720" w:firstLine="0"/>
        <w:rPr>
          <w:rFonts w:ascii="Times New Roman" w:hAnsi="Times New Roman" w:cs="Times New Roman"/>
          <w:b/>
          <w:sz w:val="24"/>
          <w:szCs w:val="28"/>
        </w:rPr>
      </w:pPr>
    </w:p>
    <w:p w:rsidR="006C1BA5" w:rsidRPr="00D23885" w:rsidRDefault="006952FD" w:rsidP="006C1BA5">
      <w:pPr>
        <w:pStyle w:val="ConsPlusNormal"/>
        <w:tabs>
          <w:tab w:val="left" w:pos="284"/>
        </w:tabs>
        <w:suppressAutoHyphens/>
        <w:ind w:left="720" w:firstLine="0"/>
        <w:rPr>
          <w:rFonts w:ascii="Times New Roman" w:hAnsi="Times New Roman" w:cs="Times New Roman"/>
          <w:b/>
          <w:sz w:val="22"/>
          <w:szCs w:val="28"/>
        </w:rPr>
      </w:pPr>
      <w:r>
        <w:rPr>
          <w:rFonts w:ascii="Times New Roman" w:hAnsi="Times New Roman" w:cs="Times New Roman"/>
          <w:b/>
          <w:sz w:val="24"/>
          <w:szCs w:val="28"/>
          <w:lang w:val="en-US"/>
        </w:rPr>
        <w:t>VI</w:t>
      </w:r>
      <w:r w:rsidR="006C1BA5" w:rsidRPr="006C1BA5">
        <w:rPr>
          <w:rFonts w:ascii="Times New Roman" w:hAnsi="Times New Roman" w:cs="Times New Roman"/>
          <w:b/>
          <w:sz w:val="24"/>
          <w:szCs w:val="28"/>
        </w:rPr>
        <w:t>.</w:t>
      </w:r>
      <w:r w:rsidRPr="006952FD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6C1BA5" w:rsidRPr="00B81D40">
        <w:rPr>
          <w:rFonts w:ascii="Times New Roman" w:hAnsi="Times New Roman" w:cs="Times New Roman"/>
          <w:b/>
          <w:sz w:val="28"/>
          <w:szCs w:val="28"/>
        </w:rPr>
        <w:t xml:space="preserve">Индикаторы </w:t>
      </w:r>
      <w:r w:rsidR="006C1BA5" w:rsidRPr="00D23885">
        <w:rPr>
          <w:rFonts w:ascii="Times New Roman" w:hAnsi="Times New Roman" w:cs="Times New Roman"/>
          <w:b/>
          <w:sz w:val="28"/>
          <w:szCs w:val="28"/>
        </w:rPr>
        <w:t>эффективности реализации Программы развития</w:t>
      </w:r>
    </w:p>
    <w:p w:rsidR="006C1BA5" w:rsidRPr="006C1BA5" w:rsidRDefault="006C1BA5" w:rsidP="006C1BA5">
      <w:pPr>
        <w:pStyle w:val="ab"/>
        <w:rPr>
          <w:sz w:val="20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851"/>
        <w:gridCol w:w="850"/>
        <w:gridCol w:w="851"/>
        <w:gridCol w:w="850"/>
        <w:gridCol w:w="851"/>
      </w:tblGrid>
      <w:tr w:rsidR="00DD50A4" w:rsidRPr="00D23885" w:rsidTr="00DD50A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Индикаторы реализации программы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C1BA5" w:rsidRPr="00DD50A4" w:rsidRDefault="006C1BA5" w:rsidP="005A1796">
            <w:pPr>
              <w:rPr>
                <w:b/>
              </w:rPr>
            </w:pPr>
            <w:r w:rsidRPr="00DD50A4">
              <w:rPr>
                <w:b/>
              </w:rPr>
              <w:t>2019г.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C1BA5" w:rsidRPr="00DD50A4" w:rsidRDefault="006C1BA5" w:rsidP="005A1796">
            <w:pPr>
              <w:rPr>
                <w:b/>
              </w:rPr>
            </w:pPr>
            <w:r w:rsidRPr="00DD50A4">
              <w:rPr>
                <w:b/>
              </w:rPr>
              <w:t>2020г.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C1BA5" w:rsidRPr="00DD50A4" w:rsidRDefault="006C1BA5" w:rsidP="005A1796">
            <w:pPr>
              <w:rPr>
                <w:b/>
              </w:rPr>
            </w:pPr>
            <w:r w:rsidRPr="00DD50A4">
              <w:rPr>
                <w:b/>
              </w:rPr>
              <w:t>2021г.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C1BA5" w:rsidRPr="00DD50A4" w:rsidRDefault="006C1BA5" w:rsidP="005A1796">
            <w:pPr>
              <w:rPr>
                <w:b/>
              </w:rPr>
            </w:pPr>
            <w:r w:rsidRPr="00DD50A4">
              <w:rPr>
                <w:b/>
              </w:rPr>
              <w:t>2022г.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C1BA5" w:rsidRPr="00DD50A4" w:rsidRDefault="006C1BA5" w:rsidP="005A1796">
            <w:pPr>
              <w:rPr>
                <w:b/>
              </w:rPr>
            </w:pPr>
            <w:r w:rsidRPr="00DD50A4">
              <w:rPr>
                <w:b/>
              </w:rPr>
              <w:t>2023г.</w:t>
            </w:r>
          </w:p>
        </w:tc>
      </w:tr>
      <w:tr w:rsidR="00DD50A4" w:rsidRPr="00D23885" w:rsidTr="00DD50A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C1BA5" w:rsidRPr="007E4E82" w:rsidRDefault="006C1BA5" w:rsidP="005A1796">
            <w:r w:rsidRPr="00DD50A4">
              <w:t>Доля соответствия образовательной среды требованиям ФГОС</w:t>
            </w:r>
          </w:p>
          <w:p w:rsidR="00DD50A4" w:rsidRPr="007E4E82" w:rsidRDefault="00DD50A4" w:rsidP="005A1796"/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1BA5" w:rsidRPr="00DD50A4" w:rsidRDefault="007E4E82" w:rsidP="005A1796">
            <w:pPr>
              <w:jc w:val="center"/>
            </w:pPr>
            <w:r>
              <w:t>8</w:t>
            </w:r>
            <w:r w:rsidR="006C1BA5" w:rsidRPr="00DD50A4">
              <w:t>0%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1BA5" w:rsidRPr="00DD50A4" w:rsidRDefault="007E4E82" w:rsidP="005A1796">
            <w:pPr>
              <w:jc w:val="center"/>
            </w:pPr>
            <w:r>
              <w:t>8</w:t>
            </w:r>
            <w:r w:rsidR="006C1BA5" w:rsidRPr="00DD50A4">
              <w:t>5%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1BA5" w:rsidRPr="00DD50A4" w:rsidRDefault="007E4E82" w:rsidP="005A1796">
            <w:pPr>
              <w:jc w:val="center"/>
            </w:pPr>
            <w:r>
              <w:t>9</w:t>
            </w:r>
            <w:r w:rsidR="006C1BA5" w:rsidRPr="00DD50A4">
              <w:t>0%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1BA5" w:rsidRPr="00DD50A4" w:rsidRDefault="007E4E82" w:rsidP="005A1796">
            <w:pPr>
              <w:jc w:val="center"/>
            </w:pPr>
            <w:r>
              <w:t>9</w:t>
            </w:r>
            <w:r w:rsidR="006C1BA5" w:rsidRPr="00DD50A4">
              <w:t>5%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7E4E82" w:rsidP="005A1796">
            <w:pPr>
              <w:jc w:val="center"/>
            </w:pPr>
            <w:r>
              <w:t>10</w:t>
            </w:r>
            <w:r w:rsidR="006C1BA5" w:rsidRPr="00DD50A4">
              <w:t>0%</w:t>
            </w:r>
          </w:p>
        </w:tc>
      </w:tr>
      <w:tr w:rsidR="00DD50A4" w:rsidRPr="00D23885" w:rsidTr="00DD50A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BA5" w:rsidRPr="00DD50A4" w:rsidRDefault="006C1BA5" w:rsidP="005A1796">
            <w:pPr>
              <w:rPr>
                <w:lang w:val="en-US"/>
              </w:rPr>
            </w:pPr>
            <w:r w:rsidRPr="00DD50A4">
              <w:rPr>
                <w:rFonts w:eastAsiaTheme="minorEastAsia"/>
                <w:kern w:val="24"/>
              </w:rPr>
              <w:t>Доля педагогов</w:t>
            </w:r>
            <w:r w:rsidRPr="00DD50A4">
              <w:t>, прошедших повышение квалификации</w:t>
            </w:r>
          </w:p>
          <w:p w:rsidR="00DD50A4" w:rsidRPr="00DD50A4" w:rsidRDefault="00DD50A4" w:rsidP="005A1796">
            <w:pPr>
              <w:rPr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BA5" w:rsidRPr="00DD50A4" w:rsidRDefault="006C1BA5" w:rsidP="005A1796">
            <w:pPr>
              <w:jc w:val="center"/>
            </w:pPr>
            <w:r w:rsidRPr="00DD50A4">
              <w:t>90%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BA5" w:rsidRPr="00DD50A4" w:rsidRDefault="006C1BA5" w:rsidP="005A1796">
            <w:pPr>
              <w:jc w:val="center"/>
            </w:pPr>
            <w:r w:rsidRPr="00DD50A4">
              <w:t>90%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BA5" w:rsidRPr="00DD50A4" w:rsidRDefault="006C1BA5" w:rsidP="005A1796">
            <w:pPr>
              <w:jc w:val="center"/>
            </w:pPr>
            <w:r w:rsidRPr="00DD50A4">
              <w:t>90%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BA5" w:rsidRPr="00DD50A4" w:rsidRDefault="006C1BA5" w:rsidP="005A1796">
            <w:pPr>
              <w:jc w:val="center"/>
            </w:pPr>
            <w:r w:rsidRPr="00DD50A4">
              <w:t>90%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BA5" w:rsidRPr="00DD50A4" w:rsidRDefault="006C1BA5" w:rsidP="005A1796">
            <w:pPr>
              <w:jc w:val="center"/>
            </w:pPr>
            <w:r w:rsidRPr="00DD50A4">
              <w:t>100%</w:t>
            </w:r>
          </w:p>
        </w:tc>
      </w:tr>
      <w:tr w:rsidR="00DD50A4" w:rsidRPr="00D23885" w:rsidTr="00DD50A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7E4E82" w:rsidRDefault="006C1BA5" w:rsidP="005A1796">
            <w:r w:rsidRPr="00DD50A4">
              <w:t>Доля педагогов, прошедших аттестацию на присвоение квалификационной категории</w:t>
            </w:r>
          </w:p>
          <w:p w:rsidR="00DD50A4" w:rsidRPr="007E4E82" w:rsidRDefault="00DD50A4" w:rsidP="005A1796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50%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65%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70%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80%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90%</w:t>
            </w:r>
          </w:p>
        </w:tc>
      </w:tr>
      <w:tr w:rsidR="00DD50A4" w:rsidRPr="00D23885" w:rsidTr="00DD50A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7E4E82" w:rsidRDefault="006C1BA5" w:rsidP="005A1796">
            <w:pPr>
              <w:rPr>
                <w:rFonts w:eastAsiaTheme="minorEastAsia"/>
                <w:kern w:val="24"/>
              </w:rPr>
            </w:pPr>
            <w:r w:rsidRPr="00DD50A4">
              <w:rPr>
                <w:rFonts w:eastAsiaTheme="minorEastAsia"/>
                <w:kern w:val="24"/>
              </w:rPr>
              <w:t xml:space="preserve">Увеличение доли педагогов, обобщивших актуальный педагогический опыт работы </w:t>
            </w:r>
          </w:p>
          <w:p w:rsidR="00DD50A4" w:rsidRPr="007E4E82" w:rsidRDefault="00DD50A4" w:rsidP="005A1796">
            <w:pPr>
              <w:rPr>
                <w:rFonts w:eastAsiaTheme="minorEastAsia"/>
                <w:kern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7%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14%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20%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25%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rPr>
                <w:rFonts w:eastAsiaTheme="minorEastAsia"/>
                <w:kern w:val="24"/>
              </w:rPr>
              <w:t>на 30%</w:t>
            </w:r>
          </w:p>
        </w:tc>
      </w:tr>
      <w:tr w:rsidR="00DD50A4" w:rsidRPr="00D23885" w:rsidTr="00DD50A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7E4E82" w:rsidRDefault="006C1BA5" w:rsidP="005A1796">
            <w:r w:rsidRPr="00DD50A4">
              <w:t xml:space="preserve">Доля публикаций педагогов в профессиональных изданиях и СМИ </w:t>
            </w:r>
          </w:p>
          <w:p w:rsidR="00DD50A4" w:rsidRPr="007E4E82" w:rsidRDefault="00DD50A4" w:rsidP="005A1796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50%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60%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65%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70%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75%.</w:t>
            </w:r>
          </w:p>
        </w:tc>
      </w:tr>
      <w:tr w:rsidR="00DD50A4" w:rsidRPr="00D23885" w:rsidTr="00DD50A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7E4E82" w:rsidRDefault="006C1BA5" w:rsidP="005A1796">
            <w:r w:rsidRPr="00DD50A4">
              <w:t>Увеличение доли участия педагогов в мероприятиях разного уровня</w:t>
            </w:r>
          </w:p>
          <w:p w:rsidR="00DD50A4" w:rsidRPr="007E4E82" w:rsidRDefault="00DD50A4" w:rsidP="005A1796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на 5%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на 7%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на15%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на20%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на25%</w:t>
            </w:r>
          </w:p>
        </w:tc>
      </w:tr>
      <w:tr w:rsidR="00DD50A4" w:rsidRPr="00D23885" w:rsidTr="00DD50A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Default="006C1BA5" w:rsidP="005A1796">
            <w:pPr>
              <w:jc w:val="both"/>
              <w:rPr>
                <w:lang w:val="en-US"/>
              </w:rPr>
            </w:pPr>
            <w:r w:rsidRPr="00DD50A4">
              <w:lastRenderedPageBreak/>
              <w:t xml:space="preserve">Доля педагогов, владеющих </w:t>
            </w:r>
            <w:proofErr w:type="gramStart"/>
            <w:r w:rsidRPr="00DD50A4">
              <w:t>ИКТ-компетентностью</w:t>
            </w:r>
            <w:proofErr w:type="gramEnd"/>
          </w:p>
          <w:p w:rsidR="00DD50A4" w:rsidRPr="00DD50A4" w:rsidRDefault="00DD50A4" w:rsidP="005A1796">
            <w:pPr>
              <w:jc w:val="both"/>
              <w:rPr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80%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85%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90%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95%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100%</w:t>
            </w:r>
          </w:p>
        </w:tc>
      </w:tr>
      <w:tr w:rsidR="00DD50A4" w:rsidRPr="00D23885" w:rsidTr="00DD50A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Default="006C1BA5" w:rsidP="005A1796">
            <w:pPr>
              <w:jc w:val="both"/>
              <w:rPr>
                <w:lang w:val="en-US"/>
              </w:rPr>
            </w:pPr>
            <w:r w:rsidRPr="00DD50A4">
              <w:t>Доля педагогов, реализующих проекты.</w:t>
            </w:r>
          </w:p>
          <w:p w:rsidR="00DD50A4" w:rsidRPr="00DD50A4" w:rsidRDefault="00DD50A4" w:rsidP="005A1796">
            <w:pPr>
              <w:jc w:val="both"/>
              <w:rPr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70%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80%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90%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95%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100%</w:t>
            </w:r>
          </w:p>
        </w:tc>
      </w:tr>
      <w:tr w:rsidR="00DD50A4" w:rsidRPr="00D23885" w:rsidTr="00DD50A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Default="006B30C1" w:rsidP="005A1796">
            <w:pPr>
              <w:jc w:val="both"/>
              <w:rPr>
                <w:lang w:val="en-US"/>
              </w:rPr>
            </w:pPr>
            <w:r w:rsidRPr="00DD50A4">
              <w:t xml:space="preserve">Доля </w:t>
            </w:r>
            <w:r w:rsidR="006C1BA5" w:rsidRPr="00DD50A4">
              <w:t xml:space="preserve">педагогов реализующих </w:t>
            </w:r>
            <w:proofErr w:type="spellStart"/>
            <w:r w:rsidR="006C1BA5" w:rsidRPr="00DD50A4">
              <w:t>здоровьесберегающие</w:t>
            </w:r>
            <w:proofErr w:type="spellEnd"/>
            <w:r w:rsidR="006C1BA5" w:rsidRPr="00DD50A4">
              <w:t xml:space="preserve"> технологии</w:t>
            </w:r>
          </w:p>
          <w:p w:rsidR="00DD50A4" w:rsidRPr="00DD50A4" w:rsidRDefault="00DD50A4" w:rsidP="005A1796">
            <w:pPr>
              <w:jc w:val="both"/>
              <w:rPr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80%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90%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95%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100%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100%</w:t>
            </w:r>
          </w:p>
        </w:tc>
      </w:tr>
      <w:tr w:rsidR="00DD50A4" w:rsidRPr="00D23885" w:rsidTr="00DD50A4">
        <w:trPr>
          <w:trHeight w:val="360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C1BA5" w:rsidRPr="007E4E82" w:rsidRDefault="006C1BA5" w:rsidP="005A1796">
            <w:r w:rsidRPr="00DD50A4">
              <w:t>Доля участия педагогов в инновационной деятельности</w:t>
            </w:r>
          </w:p>
          <w:p w:rsidR="00DD50A4" w:rsidRPr="007E4E82" w:rsidRDefault="00DD50A4" w:rsidP="005A1796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C1BA5" w:rsidRPr="00DD50A4" w:rsidRDefault="006C1BA5" w:rsidP="005A1796">
            <w:pPr>
              <w:jc w:val="center"/>
            </w:pPr>
            <w:r w:rsidRPr="00DD50A4">
              <w:t>35%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C1BA5" w:rsidRPr="00DD50A4" w:rsidRDefault="006C1BA5" w:rsidP="005A1796">
            <w:pPr>
              <w:jc w:val="center"/>
            </w:pPr>
            <w:r w:rsidRPr="00DD50A4">
              <w:t>45%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C1BA5" w:rsidRPr="00DD50A4" w:rsidRDefault="006C1BA5" w:rsidP="005A1796">
            <w:pPr>
              <w:jc w:val="center"/>
            </w:pPr>
            <w:r w:rsidRPr="00DD50A4">
              <w:t>56%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C1BA5" w:rsidRPr="00DD50A4" w:rsidRDefault="006C1BA5" w:rsidP="005A1796">
            <w:pPr>
              <w:jc w:val="center"/>
            </w:pPr>
            <w:r w:rsidRPr="00DD50A4">
              <w:t>60%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C1BA5" w:rsidRPr="00DD50A4" w:rsidRDefault="006C1BA5" w:rsidP="005A1796">
            <w:pPr>
              <w:jc w:val="center"/>
            </w:pPr>
            <w:r w:rsidRPr="00DD50A4">
              <w:t>65%</w:t>
            </w:r>
          </w:p>
        </w:tc>
      </w:tr>
      <w:tr w:rsidR="00DD50A4" w:rsidRPr="00D23885" w:rsidTr="00DD50A4">
        <w:trPr>
          <w:trHeight w:val="540"/>
        </w:trPr>
        <w:tc>
          <w:tcPr>
            <w:tcW w:w="53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7E4E82" w:rsidRDefault="006C1BA5" w:rsidP="005A1796">
            <w:r w:rsidRPr="00DD50A4">
              <w:t>Доля участия воспитанников в мероприятиях разного уровня</w:t>
            </w:r>
          </w:p>
          <w:p w:rsidR="00DD50A4" w:rsidRPr="007E4E82" w:rsidRDefault="00DD50A4" w:rsidP="005A1796"/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50%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55%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60%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70%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80%</w:t>
            </w:r>
          </w:p>
        </w:tc>
      </w:tr>
      <w:tr w:rsidR="00DD50A4" w:rsidRPr="00D23885" w:rsidTr="00DD50A4">
        <w:trPr>
          <w:trHeight w:val="540"/>
        </w:trPr>
        <w:tc>
          <w:tcPr>
            <w:tcW w:w="53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7E4E82" w:rsidRDefault="006C1BA5" w:rsidP="005A1796">
            <w:pPr>
              <w:rPr>
                <w:rFonts w:eastAsiaTheme="minorEastAsia"/>
                <w:kern w:val="24"/>
              </w:rPr>
            </w:pPr>
            <w:r w:rsidRPr="00DD50A4">
              <w:rPr>
                <w:rFonts w:eastAsiaTheme="minorEastAsia"/>
                <w:kern w:val="24"/>
              </w:rPr>
              <w:t>Доля готовности выпускников к успешному обучению в школе</w:t>
            </w:r>
          </w:p>
          <w:p w:rsidR="00DD50A4" w:rsidRPr="007E4E82" w:rsidRDefault="00DD50A4" w:rsidP="005A1796">
            <w:pPr>
              <w:rPr>
                <w:rFonts w:eastAsiaTheme="minorEastAsia"/>
                <w:kern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93%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94%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95%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96%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rPr>
                <w:rFonts w:eastAsiaTheme="minorEastAsia"/>
                <w:kern w:val="24"/>
              </w:rPr>
              <w:t>97%</w:t>
            </w:r>
          </w:p>
        </w:tc>
      </w:tr>
      <w:tr w:rsidR="00DD50A4" w:rsidRPr="00D23885" w:rsidTr="00DD50A4">
        <w:trPr>
          <w:trHeight w:val="540"/>
        </w:trPr>
        <w:tc>
          <w:tcPr>
            <w:tcW w:w="53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7E4E82" w:rsidRDefault="006C1BA5" w:rsidP="005A1796">
            <w:r w:rsidRPr="00DD50A4">
              <w:t>Увеличение положительной     динамики     в     физическом      развитии и состоянии здоровья детей</w:t>
            </w:r>
          </w:p>
          <w:p w:rsidR="00DD50A4" w:rsidRPr="007E4E82" w:rsidRDefault="00DD50A4" w:rsidP="005A1796">
            <w:pPr>
              <w:rPr>
                <w:rFonts w:eastAsiaTheme="minorEastAsia"/>
                <w:kern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на</w:t>
            </w:r>
            <w:proofErr w:type="gramStart"/>
            <w:r w:rsidRPr="00DD50A4">
              <w:t>2</w:t>
            </w:r>
            <w:proofErr w:type="gramEnd"/>
            <w:r w:rsidRPr="00DD50A4"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на3%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на 5%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на</w:t>
            </w:r>
            <w:proofErr w:type="gramStart"/>
            <w:r w:rsidRPr="00DD50A4">
              <w:t>7</w:t>
            </w:r>
            <w:proofErr w:type="gramEnd"/>
            <w:r w:rsidRPr="00DD50A4"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  <w:rPr>
                <w:rFonts w:eastAsiaTheme="minorEastAsia"/>
                <w:kern w:val="24"/>
              </w:rPr>
            </w:pPr>
            <w:r w:rsidRPr="00DD50A4">
              <w:t>на10%</w:t>
            </w:r>
          </w:p>
        </w:tc>
      </w:tr>
      <w:tr w:rsidR="00DD50A4" w:rsidRPr="00D23885" w:rsidTr="00DD50A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7E4E82" w:rsidRDefault="006C1BA5" w:rsidP="005A1796">
            <w:pPr>
              <w:jc w:val="both"/>
            </w:pPr>
            <w:r w:rsidRPr="00DD50A4">
              <w:t>Увеличение доли родителей удовлетворенных качеством образовательных услуг</w:t>
            </w:r>
          </w:p>
          <w:p w:rsidR="00DD50A4" w:rsidRPr="007E4E82" w:rsidRDefault="00DD50A4" w:rsidP="005A1796">
            <w:pPr>
              <w:jc w:val="both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на</w:t>
            </w:r>
            <w:proofErr w:type="gramStart"/>
            <w:r w:rsidRPr="00DD50A4">
              <w:t>2</w:t>
            </w:r>
            <w:proofErr w:type="gramEnd"/>
            <w:r w:rsidRPr="00DD50A4">
              <w:t>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на3%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на5%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на</w:t>
            </w:r>
            <w:proofErr w:type="gramStart"/>
            <w:r w:rsidRPr="00DD50A4">
              <w:t>7</w:t>
            </w:r>
            <w:proofErr w:type="gramEnd"/>
            <w:r w:rsidRPr="00DD50A4">
              <w:t>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rPr>
                <w:rFonts w:eastAsiaTheme="minorEastAsia"/>
                <w:kern w:val="24"/>
              </w:rPr>
              <w:t>на 10%</w:t>
            </w:r>
          </w:p>
        </w:tc>
      </w:tr>
      <w:tr w:rsidR="00DD50A4" w:rsidRPr="00D23885" w:rsidTr="00DD50A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r w:rsidRPr="00DD50A4">
              <w:t xml:space="preserve">Доля </w:t>
            </w:r>
            <w:r w:rsidRPr="00DD50A4">
              <w:rPr>
                <w:bCs/>
                <w:iCs/>
              </w:rPr>
              <w:t>укомплектованности методического кабинета УМК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85%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90%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93%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95%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100%</w:t>
            </w:r>
          </w:p>
        </w:tc>
      </w:tr>
      <w:tr w:rsidR="00DD50A4" w:rsidRPr="00D23885" w:rsidTr="00DD50A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r w:rsidRPr="00DD50A4">
              <w:rPr>
                <w:rFonts w:eastAsiaTheme="minorEastAsia"/>
                <w:kern w:val="24"/>
              </w:rPr>
              <w:t xml:space="preserve">Увеличение доли обновления предметно-пространственной развивающей среды ДОУ современным спортивным оборудованием 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на5%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на10%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на15%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на20%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BA5" w:rsidRPr="00DD50A4" w:rsidRDefault="006C1BA5" w:rsidP="005A1796">
            <w:pPr>
              <w:jc w:val="center"/>
            </w:pPr>
            <w:r w:rsidRPr="00DD50A4">
              <w:t>на25%</w:t>
            </w:r>
          </w:p>
        </w:tc>
      </w:tr>
    </w:tbl>
    <w:p w:rsidR="006B30C1" w:rsidRDefault="006B30C1" w:rsidP="004526A6">
      <w:pPr>
        <w:pStyle w:val="ConsPlusNormal"/>
        <w:tabs>
          <w:tab w:val="left" w:pos="284"/>
        </w:tabs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6A6" w:rsidRDefault="006952FD" w:rsidP="004526A6">
      <w:pPr>
        <w:pStyle w:val="ConsPlusNormal"/>
        <w:tabs>
          <w:tab w:val="left" w:pos="284"/>
        </w:tabs>
        <w:suppressAutoHyphens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="004526A6" w:rsidRPr="00105581">
        <w:rPr>
          <w:rFonts w:ascii="Times New Roman" w:hAnsi="Times New Roman" w:cs="Times New Roman"/>
          <w:b/>
          <w:sz w:val="28"/>
          <w:szCs w:val="28"/>
        </w:rPr>
        <w:t>.</w:t>
      </w:r>
      <w:r w:rsidR="005569E8" w:rsidRPr="00105581">
        <w:rPr>
          <w:rFonts w:ascii="Times New Roman" w:hAnsi="Times New Roman" w:cs="Times New Roman"/>
          <w:b/>
          <w:sz w:val="28"/>
          <w:szCs w:val="28"/>
        </w:rPr>
        <w:t>Оценка результатов Программы развития</w:t>
      </w:r>
    </w:p>
    <w:p w:rsidR="00DD50A4" w:rsidRPr="00DD50A4" w:rsidRDefault="00DD50A4" w:rsidP="004526A6">
      <w:pPr>
        <w:pStyle w:val="ConsPlusNormal"/>
        <w:tabs>
          <w:tab w:val="left" w:pos="284"/>
        </w:tabs>
        <w:suppressAutoHyphens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526A6" w:rsidRPr="00105581" w:rsidRDefault="004526A6" w:rsidP="004526A6">
      <w:pPr>
        <w:pStyle w:val="ConsPlusNormal"/>
        <w:tabs>
          <w:tab w:val="left" w:pos="284"/>
        </w:tabs>
        <w:suppressAutoHyphens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581">
        <w:rPr>
          <w:rFonts w:ascii="Times New Roman" w:hAnsi="Times New Roman" w:cs="Times New Roman"/>
          <w:sz w:val="28"/>
          <w:szCs w:val="28"/>
        </w:rPr>
        <w:t xml:space="preserve">         Механизмом     реализации     программы     являются     подпрограммы.     Система  оценки     будет     обладать     открытостью     и     доступностью     для     всех     участников  образовательных       отношений.     Оценка      реализации     подпрограмм      будет    носить  качественный и количественный характер.  </w:t>
      </w:r>
    </w:p>
    <w:p w:rsidR="004526A6" w:rsidRPr="00105581" w:rsidRDefault="004526A6" w:rsidP="004526A6">
      <w:pPr>
        <w:pStyle w:val="ConsPlusNormal"/>
        <w:tabs>
          <w:tab w:val="left" w:pos="284"/>
          <w:tab w:val="left" w:pos="720"/>
        </w:tabs>
        <w:suppressAutoHyphens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581">
        <w:rPr>
          <w:rFonts w:ascii="Times New Roman" w:hAnsi="Times New Roman" w:cs="Times New Roman"/>
          <w:sz w:val="28"/>
          <w:szCs w:val="28"/>
        </w:rPr>
        <w:t xml:space="preserve">        Информация о реализации Программы развития будет размещаться на официальном  сайте МБДОУ «Детский сад «</w:t>
      </w:r>
      <w:proofErr w:type="spellStart"/>
      <w:r w:rsidRPr="00105581">
        <w:rPr>
          <w:rFonts w:ascii="Times New Roman" w:hAnsi="Times New Roman" w:cs="Times New Roman"/>
          <w:sz w:val="28"/>
          <w:szCs w:val="28"/>
        </w:rPr>
        <w:t>Рябинушка</w:t>
      </w:r>
      <w:proofErr w:type="spellEnd"/>
      <w:r w:rsidRPr="00105581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105581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105581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105581">
        <w:rPr>
          <w:rFonts w:ascii="Times New Roman" w:hAnsi="Times New Roman" w:cs="Times New Roman"/>
          <w:sz w:val="28"/>
          <w:szCs w:val="28"/>
        </w:rPr>
        <w:t>остищево</w:t>
      </w:r>
      <w:proofErr w:type="spellEnd"/>
      <w:r w:rsidRPr="00105581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4526A6" w:rsidRPr="00105581" w:rsidRDefault="004526A6" w:rsidP="004526A6">
      <w:pPr>
        <w:pStyle w:val="ConsPlusNormal"/>
        <w:tabs>
          <w:tab w:val="left" w:pos="284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33262B" w:rsidRPr="00B81D40" w:rsidRDefault="00453F44" w:rsidP="006B30C1">
      <w:pPr>
        <w:pStyle w:val="af3"/>
        <w:shd w:val="clear" w:color="auto" w:fill="FFFFFF"/>
        <w:spacing w:before="0" w:beforeAutospacing="0" w:after="0" w:afterAutospacing="0"/>
        <w:jc w:val="both"/>
        <w:textAlignment w:val="baseline"/>
        <w:rPr>
          <w:b/>
          <w:i/>
          <w:sz w:val="28"/>
          <w:szCs w:val="28"/>
        </w:rPr>
      </w:pPr>
      <w:r w:rsidRPr="00453F44">
        <w:rPr>
          <w:rStyle w:val="a4"/>
          <w:color w:val="373737"/>
          <w:sz w:val="26"/>
          <w:szCs w:val="20"/>
          <w:bdr w:val="none" w:sz="0" w:space="0" w:color="auto" w:frame="1"/>
        </w:rPr>
        <w:t> </w:t>
      </w:r>
      <w:r w:rsidRPr="00453F44">
        <w:rPr>
          <w:color w:val="373737"/>
          <w:sz w:val="26"/>
          <w:szCs w:val="20"/>
        </w:rPr>
        <w:t> </w:t>
      </w:r>
      <w:r w:rsidR="006B30C1">
        <w:rPr>
          <w:color w:val="373737"/>
          <w:sz w:val="26"/>
          <w:szCs w:val="20"/>
        </w:rPr>
        <w:t xml:space="preserve">       </w:t>
      </w:r>
      <w:r w:rsidR="006952FD">
        <w:rPr>
          <w:color w:val="373737"/>
          <w:sz w:val="26"/>
          <w:szCs w:val="20"/>
        </w:rPr>
        <w:t xml:space="preserve">             </w:t>
      </w:r>
      <w:r w:rsidR="006B30C1">
        <w:rPr>
          <w:color w:val="373737"/>
          <w:sz w:val="26"/>
          <w:szCs w:val="20"/>
        </w:rPr>
        <w:t xml:space="preserve"> </w:t>
      </w:r>
      <w:r w:rsidR="006952FD" w:rsidRPr="006952FD">
        <w:rPr>
          <w:b/>
          <w:color w:val="000000" w:themeColor="text1"/>
          <w:sz w:val="26"/>
          <w:szCs w:val="20"/>
          <w:lang w:val="en-US"/>
        </w:rPr>
        <w:t>VIII</w:t>
      </w:r>
      <w:r w:rsidR="0033262B" w:rsidRPr="00B81D40">
        <w:rPr>
          <w:b/>
          <w:sz w:val="28"/>
          <w:szCs w:val="28"/>
        </w:rPr>
        <w:t>.Система организации контроля выполнения программы</w:t>
      </w:r>
    </w:p>
    <w:p w:rsidR="00DD50A4" w:rsidRPr="007E4E82" w:rsidRDefault="00DD50A4" w:rsidP="0033262B">
      <w:pPr>
        <w:autoSpaceDE w:val="0"/>
        <w:autoSpaceDN w:val="0"/>
        <w:adjustRightInd w:val="0"/>
        <w:jc w:val="both"/>
        <w:rPr>
          <w:iCs/>
          <w:sz w:val="28"/>
          <w:szCs w:val="28"/>
        </w:rPr>
      </w:pPr>
    </w:p>
    <w:p w:rsidR="0033262B" w:rsidRPr="0033262B" w:rsidRDefault="0033262B" w:rsidP="0033262B">
      <w:pPr>
        <w:autoSpaceDE w:val="0"/>
        <w:autoSpaceDN w:val="0"/>
        <w:adjustRightInd w:val="0"/>
        <w:jc w:val="both"/>
        <w:rPr>
          <w:iCs/>
          <w:sz w:val="28"/>
          <w:szCs w:val="28"/>
        </w:rPr>
      </w:pPr>
      <w:r w:rsidRPr="0033262B">
        <w:rPr>
          <w:iCs/>
          <w:sz w:val="28"/>
          <w:szCs w:val="28"/>
        </w:rPr>
        <w:t>Система организации контроля выполнения Программы:</w:t>
      </w:r>
    </w:p>
    <w:p w:rsidR="0033262B" w:rsidRPr="0033262B" w:rsidRDefault="0033262B" w:rsidP="0033262B">
      <w:pPr>
        <w:autoSpaceDE w:val="0"/>
        <w:autoSpaceDN w:val="0"/>
        <w:adjustRightInd w:val="0"/>
        <w:jc w:val="both"/>
        <w:rPr>
          <w:iCs/>
          <w:sz w:val="28"/>
          <w:szCs w:val="28"/>
        </w:rPr>
      </w:pPr>
      <w:r w:rsidRPr="0033262B">
        <w:rPr>
          <w:iCs/>
          <w:sz w:val="28"/>
          <w:szCs w:val="28"/>
        </w:rPr>
        <w:t>- отражение плана мероприятий контроля в годовом плане ДОУ, в тематике педагогических советов;</w:t>
      </w:r>
    </w:p>
    <w:p w:rsidR="0033262B" w:rsidRPr="0033262B" w:rsidRDefault="0033262B" w:rsidP="0033262B">
      <w:pPr>
        <w:autoSpaceDE w:val="0"/>
        <w:autoSpaceDN w:val="0"/>
        <w:adjustRightInd w:val="0"/>
        <w:jc w:val="both"/>
        <w:rPr>
          <w:iCs/>
          <w:sz w:val="28"/>
          <w:szCs w:val="28"/>
        </w:rPr>
      </w:pPr>
      <w:r w:rsidRPr="0033262B">
        <w:rPr>
          <w:iCs/>
          <w:sz w:val="28"/>
          <w:szCs w:val="28"/>
        </w:rPr>
        <w:t>- оформление отчетов о мероприятиях по реализации Программы;</w:t>
      </w:r>
    </w:p>
    <w:p w:rsidR="0033262B" w:rsidRPr="0033262B" w:rsidRDefault="0033262B" w:rsidP="0033262B">
      <w:pPr>
        <w:autoSpaceDE w:val="0"/>
        <w:autoSpaceDN w:val="0"/>
        <w:adjustRightInd w:val="0"/>
        <w:jc w:val="both"/>
        <w:rPr>
          <w:iCs/>
          <w:sz w:val="28"/>
          <w:szCs w:val="28"/>
        </w:rPr>
      </w:pPr>
      <w:r w:rsidRPr="0033262B">
        <w:rPr>
          <w:iCs/>
          <w:sz w:val="28"/>
          <w:szCs w:val="28"/>
        </w:rPr>
        <w:t>- отчет администрации перед Педагогическим советом;</w:t>
      </w:r>
    </w:p>
    <w:p w:rsidR="0033262B" w:rsidRPr="0033262B" w:rsidRDefault="0033262B" w:rsidP="0033262B">
      <w:pPr>
        <w:autoSpaceDE w:val="0"/>
        <w:autoSpaceDN w:val="0"/>
        <w:adjustRightInd w:val="0"/>
        <w:jc w:val="both"/>
        <w:rPr>
          <w:iCs/>
          <w:sz w:val="28"/>
          <w:szCs w:val="28"/>
        </w:rPr>
      </w:pPr>
      <w:r w:rsidRPr="0033262B">
        <w:rPr>
          <w:iCs/>
          <w:sz w:val="28"/>
          <w:szCs w:val="28"/>
        </w:rPr>
        <w:t xml:space="preserve">- участие в экспертизе образовательной деятельности, </w:t>
      </w:r>
      <w:proofErr w:type="spellStart"/>
      <w:r w:rsidRPr="0033262B">
        <w:rPr>
          <w:iCs/>
          <w:sz w:val="28"/>
          <w:szCs w:val="28"/>
        </w:rPr>
        <w:t>самообследовании</w:t>
      </w:r>
      <w:proofErr w:type="spellEnd"/>
      <w:r w:rsidRPr="0033262B">
        <w:rPr>
          <w:iCs/>
          <w:sz w:val="28"/>
          <w:szCs w:val="28"/>
        </w:rPr>
        <w:t xml:space="preserve"> ДОУ;</w:t>
      </w:r>
    </w:p>
    <w:p w:rsidR="0033262B" w:rsidRPr="0033262B" w:rsidRDefault="0033262B" w:rsidP="0033262B">
      <w:pPr>
        <w:autoSpaceDE w:val="0"/>
        <w:autoSpaceDN w:val="0"/>
        <w:adjustRightInd w:val="0"/>
        <w:jc w:val="both"/>
        <w:rPr>
          <w:iCs/>
          <w:sz w:val="28"/>
          <w:szCs w:val="28"/>
        </w:rPr>
      </w:pPr>
      <w:r w:rsidRPr="0033262B">
        <w:rPr>
          <w:iCs/>
          <w:sz w:val="28"/>
          <w:szCs w:val="28"/>
        </w:rPr>
        <w:lastRenderedPageBreak/>
        <w:t>- Отслеживание реализации мероприятий программы развития через мониторинговые обследования, тестовые методики,  относящиеся к целевым индикаторам,  реализующих программу развития ДОУ.</w:t>
      </w:r>
    </w:p>
    <w:p w:rsidR="0033262B" w:rsidRPr="0033262B" w:rsidRDefault="0033262B" w:rsidP="0033262B">
      <w:pPr>
        <w:autoSpaceDE w:val="0"/>
        <w:autoSpaceDN w:val="0"/>
        <w:adjustRightInd w:val="0"/>
        <w:jc w:val="both"/>
        <w:rPr>
          <w:iCs/>
          <w:sz w:val="28"/>
          <w:szCs w:val="28"/>
        </w:rPr>
      </w:pPr>
      <w:r w:rsidRPr="0033262B">
        <w:rPr>
          <w:iCs/>
          <w:sz w:val="28"/>
          <w:szCs w:val="28"/>
        </w:rPr>
        <w:t xml:space="preserve">       Мероприятия по реализации Программы являются основой годового плана деятельности ДОУ. Информация о ходе реализации Программы в целом и целевых проектов ежегодно представляется на Педагогическом совете.</w:t>
      </w:r>
    </w:p>
    <w:p w:rsidR="0033262B" w:rsidRDefault="0033262B" w:rsidP="0033262B">
      <w:pPr>
        <w:autoSpaceDE w:val="0"/>
        <w:autoSpaceDN w:val="0"/>
        <w:adjustRightInd w:val="0"/>
        <w:jc w:val="both"/>
        <w:rPr>
          <w:iCs/>
          <w:sz w:val="28"/>
          <w:szCs w:val="28"/>
        </w:rPr>
      </w:pPr>
      <w:r w:rsidRPr="0033262B">
        <w:rPr>
          <w:iCs/>
          <w:sz w:val="28"/>
          <w:szCs w:val="28"/>
        </w:rPr>
        <w:t xml:space="preserve">       Ежегодно допускается  внесение изменений и корректировка основных мероприятий и показателей реализации Программы развития ДОУ.</w:t>
      </w:r>
    </w:p>
    <w:p w:rsidR="009F35BB" w:rsidRDefault="009F35BB" w:rsidP="0033262B">
      <w:pPr>
        <w:autoSpaceDE w:val="0"/>
        <w:autoSpaceDN w:val="0"/>
        <w:adjustRightInd w:val="0"/>
        <w:jc w:val="both"/>
        <w:rPr>
          <w:iCs/>
          <w:sz w:val="28"/>
          <w:szCs w:val="28"/>
        </w:rPr>
      </w:pPr>
    </w:p>
    <w:p w:rsidR="009F35BB" w:rsidRDefault="009F35BB" w:rsidP="0033262B">
      <w:pPr>
        <w:autoSpaceDE w:val="0"/>
        <w:autoSpaceDN w:val="0"/>
        <w:adjustRightInd w:val="0"/>
        <w:jc w:val="both"/>
        <w:rPr>
          <w:iCs/>
          <w:sz w:val="28"/>
          <w:szCs w:val="28"/>
        </w:rPr>
      </w:pPr>
    </w:p>
    <w:p w:rsidR="009F35BB" w:rsidRDefault="009F35BB" w:rsidP="0033262B">
      <w:pPr>
        <w:autoSpaceDE w:val="0"/>
        <w:autoSpaceDN w:val="0"/>
        <w:adjustRightInd w:val="0"/>
        <w:jc w:val="both"/>
        <w:rPr>
          <w:iCs/>
          <w:sz w:val="28"/>
          <w:szCs w:val="28"/>
        </w:rPr>
      </w:pPr>
    </w:p>
    <w:p w:rsidR="009F35BB" w:rsidRDefault="009F35BB" w:rsidP="0033262B">
      <w:pPr>
        <w:autoSpaceDE w:val="0"/>
        <w:autoSpaceDN w:val="0"/>
        <w:adjustRightInd w:val="0"/>
        <w:jc w:val="both"/>
        <w:rPr>
          <w:iCs/>
          <w:sz w:val="28"/>
          <w:szCs w:val="28"/>
        </w:rPr>
      </w:pPr>
    </w:p>
    <w:p w:rsidR="009F35BB" w:rsidRDefault="009F35BB" w:rsidP="0033262B">
      <w:pPr>
        <w:autoSpaceDE w:val="0"/>
        <w:autoSpaceDN w:val="0"/>
        <w:adjustRightInd w:val="0"/>
        <w:jc w:val="both"/>
        <w:rPr>
          <w:iCs/>
          <w:sz w:val="28"/>
          <w:szCs w:val="28"/>
        </w:rPr>
      </w:pPr>
    </w:p>
    <w:p w:rsidR="009F35BB" w:rsidRDefault="009F35BB" w:rsidP="0033262B">
      <w:pPr>
        <w:autoSpaceDE w:val="0"/>
        <w:autoSpaceDN w:val="0"/>
        <w:adjustRightInd w:val="0"/>
        <w:jc w:val="both"/>
        <w:rPr>
          <w:iCs/>
          <w:sz w:val="28"/>
          <w:szCs w:val="28"/>
        </w:rPr>
      </w:pPr>
    </w:p>
    <w:p w:rsidR="009F35BB" w:rsidRDefault="009F35BB" w:rsidP="0033262B">
      <w:pPr>
        <w:autoSpaceDE w:val="0"/>
        <w:autoSpaceDN w:val="0"/>
        <w:adjustRightInd w:val="0"/>
        <w:jc w:val="both"/>
        <w:rPr>
          <w:iCs/>
          <w:sz w:val="28"/>
          <w:szCs w:val="28"/>
        </w:rPr>
      </w:pPr>
    </w:p>
    <w:p w:rsidR="009F35BB" w:rsidRDefault="009F35BB" w:rsidP="0033262B">
      <w:pPr>
        <w:autoSpaceDE w:val="0"/>
        <w:autoSpaceDN w:val="0"/>
        <w:adjustRightInd w:val="0"/>
        <w:jc w:val="both"/>
        <w:rPr>
          <w:iCs/>
          <w:sz w:val="28"/>
          <w:szCs w:val="28"/>
        </w:rPr>
      </w:pPr>
    </w:p>
    <w:p w:rsidR="009F35BB" w:rsidRDefault="009F35BB" w:rsidP="0033262B">
      <w:pPr>
        <w:autoSpaceDE w:val="0"/>
        <w:autoSpaceDN w:val="0"/>
        <w:adjustRightInd w:val="0"/>
        <w:jc w:val="both"/>
        <w:rPr>
          <w:iCs/>
          <w:sz w:val="28"/>
          <w:szCs w:val="28"/>
        </w:rPr>
      </w:pPr>
    </w:p>
    <w:p w:rsidR="009F35BB" w:rsidRDefault="009F35BB" w:rsidP="0033262B">
      <w:pPr>
        <w:autoSpaceDE w:val="0"/>
        <w:autoSpaceDN w:val="0"/>
        <w:adjustRightInd w:val="0"/>
        <w:jc w:val="both"/>
        <w:rPr>
          <w:iCs/>
          <w:sz w:val="28"/>
          <w:szCs w:val="28"/>
        </w:rPr>
      </w:pPr>
    </w:p>
    <w:p w:rsidR="009F35BB" w:rsidRDefault="009F35BB" w:rsidP="0033262B">
      <w:pPr>
        <w:autoSpaceDE w:val="0"/>
        <w:autoSpaceDN w:val="0"/>
        <w:adjustRightInd w:val="0"/>
        <w:jc w:val="both"/>
        <w:rPr>
          <w:iCs/>
          <w:sz w:val="28"/>
          <w:szCs w:val="28"/>
        </w:rPr>
      </w:pPr>
    </w:p>
    <w:p w:rsidR="009F35BB" w:rsidRDefault="009F35BB" w:rsidP="0033262B">
      <w:pPr>
        <w:autoSpaceDE w:val="0"/>
        <w:autoSpaceDN w:val="0"/>
        <w:adjustRightInd w:val="0"/>
        <w:jc w:val="both"/>
        <w:rPr>
          <w:iCs/>
          <w:sz w:val="28"/>
          <w:szCs w:val="28"/>
        </w:rPr>
      </w:pPr>
    </w:p>
    <w:p w:rsidR="009F35BB" w:rsidRDefault="009F35BB" w:rsidP="0033262B">
      <w:pPr>
        <w:autoSpaceDE w:val="0"/>
        <w:autoSpaceDN w:val="0"/>
        <w:adjustRightInd w:val="0"/>
        <w:jc w:val="both"/>
        <w:rPr>
          <w:iCs/>
          <w:sz w:val="28"/>
          <w:szCs w:val="28"/>
        </w:rPr>
      </w:pPr>
    </w:p>
    <w:p w:rsidR="009F35BB" w:rsidRDefault="009F35BB" w:rsidP="0033262B">
      <w:pPr>
        <w:autoSpaceDE w:val="0"/>
        <w:autoSpaceDN w:val="0"/>
        <w:adjustRightInd w:val="0"/>
        <w:jc w:val="both"/>
        <w:rPr>
          <w:iCs/>
          <w:sz w:val="28"/>
          <w:szCs w:val="28"/>
        </w:rPr>
      </w:pPr>
    </w:p>
    <w:p w:rsidR="009F35BB" w:rsidRDefault="009F35BB" w:rsidP="0033262B">
      <w:pPr>
        <w:autoSpaceDE w:val="0"/>
        <w:autoSpaceDN w:val="0"/>
        <w:adjustRightInd w:val="0"/>
        <w:jc w:val="both"/>
        <w:rPr>
          <w:iCs/>
          <w:sz w:val="28"/>
          <w:szCs w:val="28"/>
        </w:rPr>
      </w:pPr>
    </w:p>
    <w:p w:rsidR="009F35BB" w:rsidRDefault="009F35BB" w:rsidP="0033262B">
      <w:pPr>
        <w:autoSpaceDE w:val="0"/>
        <w:autoSpaceDN w:val="0"/>
        <w:adjustRightInd w:val="0"/>
        <w:jc w:val="both"/>
        <w:rPr>
          <w:iCs/>
          <w:sz w:val="28"/>
          <w:szCs w:val="28"/>
        </w:rPr>
      </w:pPr>
    </w:p>
    <w:p w:rsidR="009F35BB" w:rsidRDefault="009F35BB" w:rsidP="0033262B">
      <w:pPr>
        <w:autoSpaceDE w:val="0"/>
        <w:autoSpaceDN w:val="0"/>
        <w:adjustRightInd w:val="0"/>
        <w:jc w:val="both"/>
        <w:rPr>
          <w:iCs/>
          <w:sz w:val="28"/>
          <w:szCs w:val="28"/>
        </w:rPr>
      </w:pPr>
    </w:p>
    <w:p w:rsidR="009F35BB" w:rsidRDefault="009F35BB" w:rsidP="0033262B">
      <w:pPr>
        <w:autoSpaceDE w:val="0"/>
        <w:autoSpaceDN w:val="0"/>
        <w:adjustRightInd w:val="0"/>
        <w:jc w:val="both"/>
        <w:rPr>
          <w:iCs/>
          <w:sz w:val="28"/>
          <w:szCs w:val="28"/>
        </w:rPr>
      </w:pPr>
    </w:p>
    <w:p w:rsidR="009F35BB" w:rsidRDefault="009F35BB" w:rsidP="0033262B">
      <w:pPr>
        <w:autoSpaceDE w:val="0"/>
        <w:autoSpaceDN w:val="0"/>
        <w:adjustRightInd w:val="0"/>
        <w:jc w:val="both"/>
        <w:rPr>
          <w:iCs/>
          <w:sz w:val="28"/>
          <w:szCs w:val="28"/>
        </w:rPr>
      </w:pPr>
    </w:p>
    <w:p w:rsidR="009F35BB" w:rsidRDefault="009F35BB" w:rsidP="0033262B">
      <w:pPr>
        <w:autoSpaceDE w:val="0"/>
        <w:autoSpaceDN w:val="0"/>
        <w:adjustRightInd w:val="0"/>
        <w:jc w:val="both"/>
        <w:rPr>
          <w:iCs/>
          <w:sz w:val="28"/>
          <w:szCs w:val="28"/>
        </w:rPr>
      </w:pPr>
    </w:p>
    <w:p w:rsidR="009F35BB" w:rsidRDefault="009F35BB" w:rsidP="0033262B">
      <w:pPr>
        <w:autoSpaceDE w:val="0"/>
        <w:autoSpaceDN w:val="0"/>
        <w:adjustRightInd w:val="0"/>
        <w:jc w:val="both"/>
        <w:rPr>
          <w:iCs/>
          <w:sz w:val="28"/>
          <w:szCs w:val="28"/>
        </w:rPr>
      </w:pPr>
    </w:p>
    <w:p w:rsidR="009F35BB" w:rsidRDefault="009F35BB" w:rsidP="0033262B">
      <w:pPr>
        <w:autoSpaceDE w:val="0"/>
        <w:autoSpaceDN w:val="0"/>
        <w:adjustRightInd w:val="0"/>
        <w:jc w:val="both"/>
        <w:rPr>
          <w:iCs/>
          <w:sz w:val="28"/>
          <w:szCs w:val="28"/>
        </w:rPr>
      </w:pPr>
    </w:p>
    <w:p w:rsidR="009F35BB" w:rsidRDefault="009F35BB" w:rsidP="0033262B">
      <w:pPr>
        <w:autoSpaceDE w:val="0"/>
        <w:autoSpaceDN w:val="0"/>
        <w:adjustRightInd w:val="0"/>
        <w:jc w:val="both"/>
        <w:rPr>
          <w:iCs/>
          <w:sz w:val="28"/>
          <w:szCs w:val="28"/>
        </w:rPr>
      </w:pPr>
    </w:p>
    <w:p w:rsidR="009F35BB" w:rsidRDefault="009F35BB" w:rsidP="0033262B">
      <w:pPr>
        <w:autoSpaceDE w:val="0"/>
        <w:autoSpaceDN w:val="0"/>
        <w:adjustRightInd w:val="0"/>
        <w:jc w:val="both"/>
        <w:rPr>
          <w:iCs/>
          <w:sz w:val="28"/>
          <w:szCs w:val="28"/>
        </w:rPr>
      </w:pPr>
    </w:p>
    <w:p w:rsidR="009F35BB" w:rsidRDefault="009F35BB" w:rsidP="0033262B">
      <w:pPr>
        <w:autoSpaceDE w:val="0"/>
        <w:autoSpaceDN w:val="0"/>
        <w:adjustRightInd w:val="0"/>
        <w:jc w:val="both"/>
        <w:rPr>
          <w:iCs/>
          <w:sz w:val="28"/>
          <w:szCs w:val="28"/>
        </w:rPr>
      </w:pPr>
    </w:p>
    <w:p w:rsidR="009F35BB" w:rsidRDefault="009F35BB" w:rsidP="0033262B">
      <w:pPr>
        <w:autoSpaceDE w:val="0"/>
        <w:autoSpaceDN w:val="0"/>
        <w:adjustRightInd w:val="0"/>
        <w:jc w:val="both"/>
        <w:rPr>
          <w:iCs/>
          <w:sz w:val="28"/>
          <w:szCs w:val="28"/>
        </w:rPr>
      </w:pPr>
    </w:p>
    <w:p w:rsidR="009F35BB" w:rsidRDefault="009F35BB" w:rsidP="0033262B">
      <w:pPr>
        <w:autoSpaceDE w:val="0"/>
        <w:autoSpaceDN w:val="0"/>
        <w:adjustRightInd w:val="0"/>
        <w:jc w:val="both"/>
        <w:rPr>
          <w:iCs/>
          <w:sz w:val="28"/>
          <w:szCs w:val="28"/>
        </w:rPr>
      </w:pPr>
    </w:p>
    <w:p w:rsidR="009F35BB" w:rsidRDefault="009F35BB" w:rsidP="0033262B">
      <w:pPr>
        <w:autoSpaceDE w:val="0"/>
        <w:autoSpaceDN w:val="0"/>
        <w:adjustRightInd w:val="0"/>
        <w:jc w:val="both"/>
        <w:rPr>
          <w:iCs/>
          <w:sz w:val="28"/>
          <w:szCs w:val="28"/>
        </w:rPr>
      </w:pPr>
    </w:p>
    <w:p w:rsidR="009F35BB" w:rsidRDefault="009F35BB" w:rsidP="0033262B">
      <w:pPr>
        <w:autoSpaceDE w:val="0"/>
        <w:autoSpaceDN w:val="0"/>
        <w:adjustRightInd w:val="0"/>
        <w:jc w:val="both"/>
        <w:rPr>
          <w:iCs/>
          <w:sz w:val="28"/>
          <w:szCs w:val="28"/>
        </w:rPr>
      </w:pPr>
    </w:p>
    <w:p w:rsidR="009F35BB" w:rsidRDefault="009F35BB" w:rsidP="0033262B">
      <w:pPr>
        <w:autoSpaceDE w:val="0"/>
        <w:autoSpaceDN w:val="0"/>
        <w:adjustRightInd w:val="0"/>
        <w:jc w:val="both"/>
        <w:rPr>
          <w:iCs/>
          <w:sz w:val="28"/>
          <w:szCs w:val="28"/>
        </w:rPr>
      </w:pPr>
    </w:p>
    <w:p w:rsidR="009F35BB" w:rsidRDefault="009F35BB" w:rsidP="0033262B">
      <w:pPr>
        <w:autoSpaceDE w:val="0"/>
        <w:autoSpaceDN w:val="0"/>
        <w:adjustRightInd w:val="0"/>
        <w:jc w:val="both"/>
        <w:rPr>
          <w:iCs/>
          <w:sz w:val="28"/>
          <w:szCs w:val="28"/>
        </w:rPr>
      </w:pPr>
    </w:p>
    <w:p w:rsidR="009F35BB" w:rsidRDefault="009F35BB" w:rsidP="0033262B">
      <w:pPr>
        <w:autoSpaceDE w:val="0"/>
        <w:autoSpaceDN w:val="0"/>
        <w:adjustRightInd w:val="0"/>
        <w:jc w:val="both"/>
        <w:rPr>
          <w:iCs/>
          <w:sz w:val="28"/>
          <w:szCs w:val="28"/>
        </w:rPr>
      </w:pPr>
    </w:p>
    <w:p w:rsidR="009F35BB" w:rsidRDefault="009F35BB" w:rsidP="0033262B">
      <w:pPr>
        <w:autoSpaceDE w:val="0"/>
        <w:autoSpaceDN w:val="0"/>
        <w:adjustRightInd w:val="0"/>
        <w:jc w:val="both"/>
        <w:rPr>
          <w:iCs/>
          <w:sz w:val="28"/>
          <w:szCs w:val="28"/>
        </w:rPr>
      </w:pPr>
    </w:p>
    <w:p w:rsidR="009F35BB" w:rsidRDefault="009F35BB" w:rsidP="0033262B">
      <w:pPr>
        <w:autoSpaceDE w:val="0"/>
        <w:autoSpaceDN w:val="0"/>
        <w:adjustRightInd w:val="0"/>
        <w:jc w:val="both"/>
        <w:rPr>
          <w:iCs/>
          <w:sz w:val="28"/>
          <w:szCs w:val="28"/>
        </w:rPr>
      </w:pPr>
      <w:bookmarkStart w:id="0" w:name="_GoBack"/>
      <w:bookmarkEnd w:id="0"/>
    </w:p>
    <w:p w:rsidR="009F35BB" w:rsidRDefault="009F35BB" w:rsidP="0033262B">
      <w:pPr>
        <w:autoSpaceDE w:val="0"/>
        <w:autoSpaceDN w:val="0"/>
        <w:adjustRightInd w:val="0"/>
        <w:jc w:val="both"/>
        <w:rPr>
          <w:iCs/>
          <w:sz w:val="28"/>
          <w:szCs w:val="28"/>
        </w:rPr>
      </w:pPr>
    </w:p>
    <w:p w:rsidR="009F35BB" w:rsidRDefault="009F35BB" w:rsidP="0033262B">
      <w:pPr>
        <w:autoSpaceDE w:val="0"/>
        <w:autoSpaceDN w:val="0"/>
        <w:adjustRightInd w:val="0"/>
        <w:jc w:val="both"/>
        <w:rPr>
          <w:iCs/>
          <w:sz w:val="28"/>
          <w:szCs w:val="28"/>
        </w:rPr>
      </w:pPr>
    </w:p>
    <w:p w:rsidR="009F35BB" w:rsidRPr="0033262B" w:rsidRDefault="009F35BB" w:rsidP="0033262B">
      <w:pPr>
        <w:autoSpaceDE w:val="0"/>
        <w:autoSpaceDN w:val="0"/>
        <w:adjustRightInd w:val="0"/>
        <w:jc w:val="both"/>
      </w:pPr>
      <w:r>
        <w:rPr>
          <w:noProof/>
        </w:rPr>
        <w:lastRenderedPageBreak/>
        <w:drawing>
          <wp:inline distT="0" distB="0" distL="0" distR="0">
            <wp:extent cx="5939790" cy="8167211"/>
            <wp:effectExtent l="0" t="0" r="3810" b="5715"/>
            <wp:docPr id="3" name="Рисунок 3" descr="C:\Прогрмма РАЗВИТИя наша-отчет-презент\наши пр\Прогр.РАзвит.2019 утвержд-сайт\Программа развития 2019г\последни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Прогрмма РАЗВИТИя наша-отчет-презент\наши пр\Прогр.РАзвит.2019 утвержд-сайт\Программа развития 2019г\последний лис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A65" w:rsidRPr="0033262B" w:rsidRDefault="00E74A65" w:rsidP="007E465E">
      <w:pPr>
        <w:ind w:firstLine="708"/>
        <w:rPr>
          <w:sz w:val="32"/>
          <w:szCs w:val="48"/>
        </w:rPr>
      </w:pPr>
    </w:p>
    <w:sectPr w:rsidR="00E74A65" w:rsidRPr="0033262B" w:rsidSect="00687AF6">
      <w:footerReference w:type="default" r:id="rId12"/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06E1" w:rsidRDefault="00FA06E1" w:rsidP="0047461F">
      <w:r>
        <w:separator/>
      </w:r>
    </w:p>
  </w:endnote>
  <w:endnote w:type="continuationSeparator" w:id="0">
    <w:p w:rsidR="00FA06E1" w:rsidRDefault="00FA06E1" w:rsidP="00474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5372866"/>
      <w:docPartObj>
        <w:docPartGallery w:val="Page Numbers (Bottom of Page)"/>
        <w:docPartUnique/>
      </w:docPartObj>
    </w:sdtPr>
    <w:sdtEndPr/>
    <w:sdtContent>
      <w:p w:rsidR="006A73D2" w:rsidRDefault="006A73D2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35BB" w:rsidRPr="009F35BB">
          <w:rPr>
            <w:noProof/>
            <w:lang w:val="ru-RU"/>
          </w:rPr>
          <w:t>1</w:t>
        </w:r>
        <w:r>
          <w:fldChar w:fldCharType="end"/>
        </w:r>
      </w:p>
    </w:sdtContent>
  </w:sdt>
  <w:p w:rsidR="006A73D2" w:rsidRDefault="006A73D2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06E1" w:rsidRDefault="00FA06E1" w:rsidP="0047461F">
      <w:r>
        <w:separator/>
      </w:r>
    </w:p>
  </w:footnote>
  <w:footnote w:type="continuationSeparator" w:id="0">
    <w:p w:rsidR="00FA06E1" w:rsidRDefault="00FA06E1" w:rsidP="004746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ED4C110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2138" w:hanging="360"/>
      </w:pPr>
      <w:rPr>
        <w:rFonts w:ascii="Symbol" w:hAnsi="Symbol"/>
      </w:rPr>
    </w:lvl>
  </w:abstractNum>
  <w:abstractNum w:abstractNumId="4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>
    <w:nsid w:val="0000000A"/>
    <w:multiLevelType w:val="multilevel"/>
    <w:tmpl w:val="37E49260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cs="Times New Roman"/>
        <w:b/>
        <w:color w:val="000000" w:themeColor="text1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9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89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49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09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cs="Times New Roman"/>
      </w:rPr>
    </w:lvl>
  </w:abstractNum>
  <w:abstractNum w:abstractNumId="6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7">
    <w:nsid w:val="0000000E"/>
    <w:multiLevelType w:val="single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8">
    <w:nsid w:val="00000010"/>
    <w:multiLevelType w:val="single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9">
    <w:nsid w:val="00000011"/>
    <w:multiLevelType w:val="single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0"/>
        </w:tabs>
        <w:ind w:left="2204" w:hanging="360"/>
      </w:pPr>
      <w:rPr>
        <w:rFonts w:ascii="Symbol" w:hAnsi="Symbol"/>
      </w:rPr>
    </w:lvl>
  </w:abstractNum>
  <w:abstractNum w:abstractNumId="10">
    <w:nsid w:val="00000013"/>
    <w:multiLevelType w:val="single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1">
    <w:nsid w:val="00000016"/>
    <w:multiLevelType w:val="singleLevel"/>
    <w:tmpl w:val="00000016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2138" w:hanging="360"/>
      </w:pPr>
      <w:rPr>
        <w:rFonts w:ascii="Symbol" w:hAnsi="Symbol"/>
      </w:rPr>
    </w:lvl>
  </w:abstractNum>
  <w:abstractNum w:abstractNumId="12">
    <w:nsid w:val="00000017"/>
    <w:multiLevelType w:val="singleLevel"/>
    <w:tmpl w:val="0000001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3">
    <w:nsid w:val="00000018"/>
    <w:multiLevelType w:val="single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4">
    <w:nsid w:val="0000001A"/>
    <w:multiLevelType w:val="singleLevel"/>
    <w:tmpl w:val="0000001A"/>
    <w:name w:val="WW8Num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5">
    <w:nsid w:val="0000001C"/>
    <w:multiLevelType w:val="singleLevel"/>
    <w:tmpl w:val="0000001C"/>
    <w:name w:val="WW8Num2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16">
    <w:nsid w:val="0000001F"/>
    <w:multiLevelType w:val="singleLevel"/>
    <w:tmpl w:val="0000001F"/>
    <w:name w:val="WW8Num31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17">
    <w:nsid w:val="00000024"/>
    <w:multiLevelType w:val="singleLevel"/>
    <w:tmpl w:val="00000024"/>
    <w:name w:val="WW8Num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b/>
      </w:rPr>
    </w:lvl>
  </w:abstractNum>
  <w:abstractNum w:abstractNumId="18">
    <w:nsid w:val="00003A9E"/>
    <w:multiLevelType w:val="hybridMultilevel"/>
    <w:tmpl w:val="4D32C654"/>
    <w:lvl w:ilvl="0" w:tplc="FD36832E">
      <w:start w:val="1"/>
      <w:numFmt w:val="bullet"/>
      <w:lvlText w:val=" "/>
      <w:lvlJc w:val="left"/>
    </w:lvl>
    <w:lvl w:ilvl="1" w:tplc="258E0720">
      <w:start w:val="7"/>
      <w:numFmt w:val="decimal"/>
      <w:lvlText w:val="%2."/>
      <w:lvlJc w:val="left"/>
    </w:lvl>
    <w:lvl w:ilvl="2" w:tplc="D506D930">
      <w:numFmt w:val="decimal"/>
      <w:lvlText w:val=""/>
      <w:lvlJc w:val="left"/>
    </w:lvl>
    <w:lvl w:ilvl="3" w:tplc="AA982AF6">
      <w:numFmt w:val="decimal"/>
      <w:lvlText w:val=""/>
      <w:lvlJc w:val="left"/>
    </w:lvl>
    <w:lvl w:ilvl="4" w:tplc="A984D2F4">
      <w:numFmt w:val="decimal"/>
      <w:lvlText w:val=""/>
      <w:lvlJc w:val="left"/>
    </w:lvl>
    <w:lvl w:ilvl="5" w:tplc="5A9ED092">
      <w:numFmt w:val="decimal"/>
      <w:lvlText w:val=""/>
      <w:lvlJc w:val="left"/>
    </w:lvl>
    <w:lvl w:ilvl="6" w:tplc="FF26F4F4">
      <w:numFmt w:val="decimal"/>
      <w:lvlText w:val=""/>
      <w:lvlJc w:val="left"/>
    </w:lvl>
    <w:lvl w:ilvl="7" w:tplc="DEF60CF6">
      <w:numFmt w:val="decimal"/>
      <w:lvlText w:val=""/>
      <w:lvlJc w:val="left"/>
    </w:lvl>
    <w:lvl w:ilvl="8" w:tplc="75800D26">
      <w:numFmt w:val="decimal"/>
      <w:lvlText w:val=""/>
      <w:lvlJc w:val="left"/>
    </w:lvl>
  </w:abstractNum>
  <w:abstractNum w:abstractNumId="19">
    <w:nsid w:val="00005753"/>
    <w:multiLevelType w:val="hybridMultilevel"/>
    <w:tmpl w:val="535E9908"/>
    <w:lvl w:ilvl="0" w:tplc="48BA6576">
      <w:start w:val="1"/>
      <w:numFmt w:val="bullet"/>
      <w:lvlText w:val="В"/>
      <w:lvlJc w:val="left"/>
      <w:pPr>
        <w:ind w:left="0" w:firstLine="0"/>
      </w:pPr>
    </w:lvl>
    <w:lvl w:ilvl="1" w:tplc="B67433E4">
      <w:numFmt w:val="decimal"/>
      <w:lvlText w:val=""/>
      <w:lvlJc w:val="left"/>
      <w:pPr>
        <w:ind w:left="0" w:firstLine="0"/>
      </w:pPr>
    </w:lvl>
    <w:lvl w:ilvl="2" w:tplc="328EE154">
      <w:numFmt w:val="decimal"/>
      <w:lvlText w:val=""/>
      <w:lvlJc w:val="left"/>
      <w:pPr>
        <w:ind w:left="0" w:firstLine="0"/>
      </w:pPr>
    </w:lvl>
    <w:lvl w:ilvl="3" w:tplc="E8443BFA">
      <w:numFmt w:val="decimal"/>
      <w:lvlText w:val=""/>
      <w:lvlJc w:val="left"/>
      <w:pPr>
        <w:ind w:left="0" w:firstLine="0"/>
      </w:pPr>
    </w:lvl>
    <w:lvl w:ilvl="4" w:tplc="38FC8930">
      <w:numFmt w:val="decimal"/>
      <w:lvlText w:val=""/>
      <w:lvlJc w:val="left"/>
      <w:pPr>
        <w:ind w:left="0" w:firstLine="0"/>
      </w:pPr>
    </w:lvl>
    <w:lvl w:ilvl="5" w:tplc="5F3C035C">
      <w:numFmt w:val="decimal"/>
      <w:lvlText w:val=""/>
      <w:lvlJc w:val="left"/>
      <w:pPr>
        <w:ind w:left="0" w:firstLine="0"/>
      </w:pPr>
    </w:lvl>
    <w:lvl w:ilvl="6" w:tplc="49187CCA">
      <w:numFmt w:val="decimal"/>
      <w:lvlText w:val=""/>
      <w:lvlJc w:val="left"/>
      <w:pPr>
        <w:ind w:left="0" w:firstLine="0"/>
      </w:pPr>
    </w:lvl>
    <w:lvl w:ilvl="7" w:tplc="C6A8B3E0">
      <w:numFmt w:val="decimal"/>
      <w:lvlText w:val=""/>
      <w:lvlJc w:val="left"/>
      <w:pPr>
        <w:ind w:left="0" w:firstLine="0"/>
      </w:pPr>
    </w:lvl>
    <w:lvl w:ilvl="8" w:tplc="111A5C70">
      <w:numFmt w:val="decimal"/>
      <w:lvlText w:val=""/>
      <w:lvlJc w:val="left"/>
      <w:pPr>
        <w:ind w:left="0" w:firstLine="0"/>
      </w:pPr>
    </w:lvl>
  </w:abstractNum>
  <w:abstractNum w:abstractNumId="20">
    <w:nsid w:val="00005F32"/>
    <w:multiLevelType w:val="hybridMultilevel"/>
    <w:tmpl w:val="1170777C"/>
    <w:lvl w:ilvl="0" w:tplc="55C01894">
      <w:start w:val="1"/>
      <w:numFmt w:val="bullet"/>
      <w:lvlText w:val="В"/>
      <w:lvlJc w:val="left"/>
    </w:lvl>
    <w:lvl w:ilvl="1" w:tplc="36F24974">
      <w:numFmt w:val="decimal"/>
      <w:lvlText w:val=""/>
      <w:lvlJc w:val="left"/>
    </w:lvl>
    <w:lvl w:ilvl="2" w:tplc="795E931C">
      <w:numFmt w:val="decimal"/>
      <w:lvlText w:val=""/>
      <w:lvlJc w:val="left"/>
    </w:lvl>
    <w:lvl w:ilvl="3" w:tplc="FC1E8DB8">
      <w:numFmt w:val="decimal"/>
      <w:lvlText w:val=""/>
      <w:lvlJc w:val="left"/>
    </w:lvl>
    <w:lvl w:ilvl="4" w:tplc="5C00C3BE">
      <w:numFmt w:val="decimal"/>
      <w:lvlText w:val=""/>
      <w:lvlJc w:val="left"/>
    </w:lvl>
    <w:lvl w:ilvl="5" w:tplc="EA76747E">
      <w:numFmt w:val="decimal"/>
      <w:lvlText w:val=""/>
      <w:lvlJc w:val="left"/>
    </w:lvl>
    <w:lvl w:ilvl="6" w:tplc="9990D092">
      <w:numFmt w:val="decimal"/>
      <w:lvlText w:val=""/>
      <w:lvlJc w:val="left"/>
    </w:lvl>
    <w:lvl w:ilvl="7" w:tplc="14F453BA">
      <w:numFmt w:val="decimal"/>
      <w:lvlText w:val=""/>
      <w:lvlJc w:val="left"/>
    </w:lvl>
    <w:lvl w:ilvl="8" w:tplc="6D108D36">
      <w:numFmt w:val="decimal"/>
      <w:lvlText w:val=""/>
      <w:lvlJc w:val="left"/>
    </w:lvl>
  </w:abstractNum>
  <w:abstractNum w:abstractNumId="21">
    <w:nsid w:val="00006443"/>
    <w:multiLevelType w:val="hybridMultilevel"/>
    <w:tmpl w:val="5900F056"/>
    <w:lvl w:ilvl="0" w:tplc="C18EF79C">
      <w:start w:val="1"/>
      <w:numFmt w:val="bullet"/>
      <w:lvlText w:val="с"/>
      <w:lvlJc w:val="left"/>
    </w:lvl>
    <w:lvl w:ilvl="1" w:tplc="9F10C93A">
      <w:start w:val="1"/>
      <w:numFmt w:val="bullet"/>
      <w:lvlText w:val=" "/>
      <w:lvlJc w:val="left"/>
    </w:lvl>
    <w:lvl w:ilvl="2" w:tplc="3EA808D2">
      <w:numFmt w:val="decimal"/>
      <w:lvlText w:val=""/>
      <w:lvlJc w:val="left"/>
    </w:lvl>
    <w:lvl w:ilvl="3" w:tplc="BA2CA6BA">
      <w:numFmt w:val="decimal"/>
      <w:lvlText w:val=""/>
      <w:lvlJc w:val="left"/>
    </w:lvl>
    <w:lvl w:ilvl="4" w:tplc="CA7A4806">
      <w:numFmt w:val="decimal"/>
      <w:lvlText w:val=""/>
      <w:lvlJc w:val="left"/>
    </w:lvl>
    <w:lvl w:ilvl="5" w:tplc="93AC95AE">
      <w:numFmt w:val="decimal"/>
      <w:lvlText w:val=""/>
      <w:lvlJc w:val="left"/>
    </w:lvl>
    <w:lvl w:ilvl="6" w:tplc="A76A1C52">
      <w:numFmt w:val="decimal"/>
      <w:lvlText w:val=""/>
      <w:lvlJc w:val="left"/>
    </w:lvl>
    <w:lvl w:ilvl="7" w:tplc="BDC00760">
      <w:numFmt w:val="decimal"/>
      <w:lvlText w:val=""/>
      <w:lvlJc w:val="left"/>
    </w:lvl>
    <w:lvl w:ilvl="8" w:tplc="2F32E0D8">
      <w:numFmt w:val="decimal"/>
      <w:lvlText w:val=""/>
      <w:lvlJc w:val="left"/>
    </w:lvl>
  </w:abstractNum>
  <w:abstractNum w:abstractNumId="22">
    <w:nsid w:val="0000797D"/>
    <w:multiLevelType w:val="hybridMultilevel"/>
    <w:tmpl w:val="C7A0F826"/>
    <w:lvl w:ilvl="0" w:tplc="87AC7C14">
      <w:start w:val="1"/>
      <w:numFmt w:val="decimal"/>
      <w:lvlText w:val="%1."/>
      <w:lvlJc w:val="left"/>
    </w:lvl>
    <w:lvl w:ilvl="1" w:tplc="AC746B84">
      <w:numFmt w:val="decimal"/>
      <w:lvlText w:val=""/>
      <w:lvlJc w:val="left"/>
    </w:lvl>
    <w:lvl w:ilvl="2" w:tplc="414E97B0">
      <w:numFmt w:val="decimal"/>
      <w:lvlText w:val=""/>
      <w:lvlJc w:val="left"/>
    </w:lvl>
    <w:lvl w:ilvl="3" w:tplc="AF34EEDC">
      <w:numFmt w:val="decimal"/>
      <w:lvlText w:val=""/>
      <w:lvlJc w:val="left"/>
    </w:lvl>
    <w:lvl w:ilvl="4" w:tplc="00008238">
      <w:numFmt w:val="decimal"/>
      <w:lvlText w:val=""/>
      <w:lvlJc w:val="left"/>
    </w:lvl>
    <w:lvl w:ilvl="5" w:tplc="1834EFEE">
      <w:numFmt w:val="decimal"/>
      <w:lvlText w:val=""/>
      <w:lvlJc w:val="left"/>
    </w:lvl>
    <w:lvl w:ilvl="6" w:tplc="268AD4EE">
      <w:numFmt w:val="decimal"/>
      <w:lvlText w:val=""/>
      <w:lvlJc w:val="left"/>
    </w:lvl>
    <w:lvl w:ilvl="7" w:tplc="39AE3BE8">
      <w:numFmt w:val="decimal"/>
      <w:lvlText w:val=""/>
      <w:lvlJc w:val="left"/>
    </w:lvl>
    <w:lvl w:ilvl="8" w:tplc="86C83928">
      <w:numFmt w:val="decimal"/>
      <w:lvlText w:val=""/>
      <w:lvlJc w:val="left"/>
    </w:lvl>
  </w:abstractNum>
  <w:abstractNum w:abstractNumId="23">
    <w:nsid w:val="0B334602"/>
    <w:multiLevelType w:val="hybridMultilevel"/>
    <w:tmpl w:val="0B869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BED3AA0"/>
    <w:multiLevelType w:val="hybridMultilevel"/>
    <w:tmpl w:val="9D32F3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DE23CFA"/>
    <w:multiLevelType w:val="hybridMultilevel"/>
    <w:tmpl w:val="E8C6ADD8"/>
    <w:lvl w:ilvl="0" w:tplc="2678203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1547EEC"/>
    <w:multiLevelType w:val="hybridMultilevel"/>
    <w:tmpl w:val="107A73C0"/>
    <w:lvl w:ilvl="0" w:tplc="2678203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17D1E99"/>
    <w:multiLevelType w:val="hybridMultilevel"/>
    <w:tmpl w:val="74E60660"/>
    <w:lvl w:ilvl="0" w:tplc="DD3017D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39156CD"/>
    <w:multiLevelType w:val="hybridMultilevel"/>
    <w:tmpl w:val="3708BC1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8D970DC"/>
    <w:multiLevelType w:val="hybridMultilevel"/>
    <w:tmpl w:val="489613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9516434"/>
    <w:multiLevelType w:val="hybridMultilevel"/>
    <w:tmpl w:val="0FACA76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19A451BE"/>
    <w:multiLevelType w:val="multilevel"/>
    <w:tmpl w:val="380214C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21184E3E"/>
    <w:multiLevelType w:val="multilevel"/>
    <w:tmpl w:val="42B0A80E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bullet"/>
      <w:lvlText w:val=""/>
      <w:lvlJc w:val="left"/>
      <w:pPr>
        <w:ind w:left="720" w:hanging="72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3">
    <w:nsid w:val="21CB1E05"/>
    <w:multiLevelType w:val="multilevel"/>
    <w:tmpl w:val="37E49260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cs="Times New Roman"/>
        <w:b/>
        <w:color w:val="000000" w:themeColor="text1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9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89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49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09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cs="Times New Roman"/>
      </w:rPr>
    </w:lvl>
  </w:abstractNum>
  <w:abstractNum w:abstractNumId="34">
    <w:nsid w:val="259E5FE3"/>
    <w:multiLevelType w:val="hybridMultilevel"/>
    <w:tmpl w:val="93628A9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AD574E2"/>
    <w:multiLevelType w:val="hybridMultilevel"/>
    <w:tmpl w:val="AF4A4224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2B2267F5"/>
    <w:multiLevelType w:val="hybridMultilevel"/>
    <w:tmpl w:val="88D28A1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2678203C">
      <w:numFmt w:val="bullet"/>
      <w:lvlText w:val="•"/>
      <w:lvlJc w:val="left"/>
      <w:pPr>
        <w:ind w:left="1980" w:hanging="360"/>
      </w:pPr>
      <w:rPr>
        <w:rFonts w:ascii="Times New Roman" w:eastAsia="Times New Roman" w:hAnsi="Times New Roman" w:cs="Times New Roman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7">
    <w:nsid w:val="327B6861"/>
    <w:multiLevelType w:val="hybridMultilevel"/>
    <w:tmpl w:val="5DB8E76E"/>
    <w:lvl w:ilvl="0" w:tplc="BAA039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3699511C"/>
    <w:multiLevelType w:val="hybridMultilevel"/>
    <w:tmpl w:val="E07CA4B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A4526B2"/>
    <w:multiLevelType w:val="hybridMultilevel"/>
    <w:tmpl w:val="3502F366"/>
    <w:lvl w:ilvl="0" w:tplc="1FB60352">
      <w:start w:val="1"/>
      <w:numFmt w:val="bullet"/>
      <w:lvlText w:val=""/>
      <w:lvlJc w:val="left"/>
      <w:pPr>
        <w:ind w:left="720" w:hanging="360"/>
      </w:pPr>
      <w:rPr>
        <w:rFonts w:ascii="Symbol" w:hAnsi="Symbol"/>
        <w:color w:val="595959" w:themeColor="text1" w:themeTint="A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CD03A56"/>
    <w:multiLevelType w:val="hybridMultilevel"/>
    <w:tmpl w:val="8E7A60B4"/>
    <w:lvl w:ilvl="0" w:tplc="952AF1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D954F77"/>
    <w:multiLevelType w:val="hybridMultilevel"/>
    <w:tmpl w:val="78FE28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27304E4"/>
    <w:multiLevelType w:val="hybridMultilevel"/>
    <w:tmpl w:val="81FE77E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3154F36"/>
    <w:multiLevelType w:val="multilevel"/>
    <w:tmpl w:val="443E65F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44052BAD"/>
    <w:multiLevelType w:val="hybridMultilevel"/>
    <w:tmpl w:val="AB40672C"/>
    <w:lvl w:ilvl="0" w:tplc="952AF1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8813578"/>
    <w:multiLevelType w:val="hybridMultilevel"/>
    <w:tmpl w:val="DBEEF41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59014414"/>
    <w:multiLevelType w:val="hybridMultilevel"/>
    <w:tmpl w:val="6686B8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>
    <w:nsid w:val="597064AE"/>
    <w:multiLevelType w:val="hybridMultilevel"/>
    <w:tmpl w:val="0B308C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A362481"/>
    <w:multiLevelType w:val="hybridMultilevel"/>
    <w:tmpl w:val="E08E5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C087247"/>
    <w:multiLevelType w:val="multilevel"/>
    <w:tmpl w:val="2A9E7BAA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bullet"/>
      <w:lvlText w:val=""/>
      <w:lvlJc w:val="left"/>
      <w:pPr>
        <w:ind w:left="720" w:hanging="720"/>
      </w:pPr>
      <w:rPr>
        <w:rFonts w:ascii="Wingdings" w:hAnsi="Wingdings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0">
    <w:nsid w:val="5F22688D"/>
    <w:multiLevelType w:val="hybridMultilevel"/>
    <w:tmpl w:val="5B5EBE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920426F"/>
    <w:multiLevelType w:val="hybridMultilevel"/>
    <w:tmpl w:val="B262D9A8"/>
    <w:lvl w:ilvl="0" w:tplc="A864AC4C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9467646"/>
    <w:multiLevelType w:val="hybridMultilevel"/>
    <w:tmpl w:val="8B1A057E"/>
    <w:lvl w:ilvl="0" w:tplc="EE165F54">
      <w:start w:val="1"/>
      <w:numFmt w:val="decimal"/>
      <w:lvlText w:val="%1."/>
      <w:lvlJc w:val="left"/>
      <w:pPr>
        <w:ind w:left="1287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53">
    <w:nsid w:val="701521D1"/>
    <w:multiLevelType w:val="hybridMultilevel"/>
    <w:tmpl w:val="2070AFE0"/>
    <w:lvl w:ilvl="0" w:tplc="63564752">
      <w:start w:val="1"/>
      <w:numFmt w:val="bullet"/>
      <w:lvlText w:val="▪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3640215"/>
    <w:multiLevelType w:val="hybridMultilevel"/>
    <w:tmpl w:val="2F0EAC72"/>
    <w:lvl w:ilvl="0" w:tplc="0419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796622C1"/>
    <w:multiLevelType w:val="hybridMultilevel"/>
    <w:tmpl w:val="EDB27FDA"/>
    <w:lvl w:ilvl="0" w:tplc="5BDEA5CC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CF8BFA2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A7C289E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1D2BD4A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4D47A2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0DE93B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CA06678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0E8AA2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8E6673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7"/>
  </w:num>
  <w:num w:numId="2">
    <w:abstractNumId w:val="0"/>
  </w:num>
  <w:num w:numId="3">
    <w:abstractNumId w:val="35"/>
  </w:num>
  <w:num w:numId="4">
    <w:abstractNumId w:val="36"/>
  </w:num>
  <w:num w:numId="5">
    <w:abstractNumId w:val="2"/>
  </w:num>
  <w:num w:numId="6">
    <w:abstractNumId w:val="12"/>
  </w:num>
  <w:num w:numId="7">
    <w:abstractNumId w:val="17"/>
  </w:num>
  <w:num w:numId="8">
    <w:abstractNumId w:val="39"/>
  </w:num>
  <w:num w:numId="9">
    <w:abstractNumId w:val="37"/>
  </w:num>
  <w:num w:numId="10">
    <w:abstractNumId w:val="4"/>
  </w:num>
  <w:num w:numId="11">
    <w:abstractNumId w:val="5"/>
  </w:num>
  <w:num w:numId="12">
    <w:abstractNumId w:val="10"/>
  </w:num>
  <w:num w:numId="13">
    <w:abstractNumId w:val="29"/>
  </w:num>
  <w:num w:numId="14">
    <w:abstractNumId w:val="51"/>
  </w:num>
  <w:num w:numId="15">
    <w:abstractNumId w:val="48"/>
  </w:num>
  <w:num w:numId="16">
    <w:abstractNumId w:val="24"/>
  </w:num>
  <w:num w:numId="17">
    <w:abstractNumId w:val="45"/>
  </w:num>
  <w:num w:numId="18">
    <w:abstractNumId w:val="41"/>
  </w:num>
  <w:num w:numId="19">
    <w:abstractNumId w:val="31"/>
  </w:num>
  <w:num w:numId="20">
    <w:abstractNumId w:val="49"/>
  </w:num>
  <w:num w:numId="21">
    <w:abstractNumId w:val="32"/>
  </w:num>
  <w:num w:numId="22">
    <w:abstractNumId w:val="19"/>
  </w:num>
  <w:num w:numId="23">
    <w:abstractNumId w:val="50"/>
  </w:num>
  <w:num w:numId="24">
    <w:abstractNumId w:val="38"/>
  </w:num>
  <w:num w:numId="25">
    <w:abstractNumId w:val="30"/>
  </w:num>
  <w:num w:numId="26">
    <w:abstractNumId w:val="28"/>
  </w:num>
  <w:num w:numId="27">
    <w:abstractNumId w:val="40"/>
  </w:num>
  <w:num w:numId="28">
    <w:abstractNumId w:val="44"/>
  </w:num>
  <w:num w:numId="29">
    <w:abstractNumId w:val="46"/>
  </w:num>
  <w:num w:numId="30">
    <w:abstractNumId w:val="23"/>
  </w:num>
  <w:num w:numId="31">
    <w:abstractNumId w:val="25"/>
  </w:num>
  <w:num w:numId="32">
    <w:abstractNumId w:val="26"/>
  </w:num>
  <w:num w:numId="33">
    <w:abstractNumId w:val="34"/>
  </w:num>
  <w:num w:numId="34">
    <w:abstractNumId w:val="43"/>
  </w:num>
  <w:num w:numId="35">
    <w:abstractNumId w:val="33"/>
  </w:num>
  <w:num w:numId="36">
    <w:abstractNumId w:val="55"/>
  </w:num>
  <w:num w:numId="37">
    <w:abstractNumId w:val="20"/>
  </w:num>
  <w:num w:numId="38">
    <w:abstractNumId w:val="18"/>
  </w:num>
  <w:num w:numId="39">
    <w:abstractNumId w:val="22"/>
  </w:num>
  <w:num w:numId="40">
    <w:abstractNumId w:val="21"/>
  </w:num>
  <w:num w:numId="41">
    <w:abstractNumId w:val="47"/>
  </w:num>
  <w:num w:numId="42">
    <w:abstractNumId w:val="52"/>
  </w:num>
  <w:num w:numId="43">
    <w:abstractNumId w:val="5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53"/>
  </w:num>
  <w:num w:numId="45">
    <w:abstractNumId w:val="42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228"/>
    <w:rsid w:val="000058D8"/>
    <w:rsid w:val="00007652"/>
    <w:rsid w:val="00007DE4"/>
    <w:rsid w:val="00011116"/>
    <w:rsid w:val="00014FED"/>
    <w:rsid w:val="000170CB"/>
    <w:rsid w:val="00022AF9"/>
    <w:rsid w:val="00023489"/>
    <w:rsid w:val="00023E8D"/>
    <w:rsid w:val="00033AF9"/>
    <w:rsid w:val="00037767"/>
    <w:rsid w:val="00042FC1"/>
    <w:rsid w:val="00046E27"/>
    <w:rsid w:val="00050ADF"/>
    <w:rsid w:val="00060B41"/>
    <w:rsid w:val="00063093"/>
    <w:rsid w:val="00066180"/>
    <w:rsid w:val="00073DAD"/>
    <w:rsid w:val="00080BDA"/>
    <w:rsid w:val="00082DB4"/>
    <w:rsid w:val="00083610"/>
    <w:rsid w:val="00083BC0"/>
    <w:rsid w:val="000A29BD"/>
    <w:rsid w:val="000A71DD"/>
    <w:rsid w:val="000B03EA"/>
    <w:rsid w:val="000B2737"/>
    <w:rsid w:val="000B315F"/>
    <w:rsid w:val="000C674A"/>
    <w:rsid w:val="000C6AF5"/>
    <w:rsid w:val="000D1231"/>
    <w:rsid w:val="000E512C"/>
    <w:rsid w:val="000E7416"/>
    <w:rsid w:val="000F783E"/>
    <w:rsid w:val="000F7F45"/>
    <w:rsid w:val="00101EFD"/>
    <w:rsid w:val="00105581"/>
    <w:rsid w:val="00116DC2"/>
    <w:rsid w:val="00130C90"/>
    <w:rsid w:val="0014049F"/>
    <w:rsid w:val="00140674"/>
    <w:rsid w:val="00141EA5"/>
    <w:rsid w:val="0014309F"/>
    <w:rsid w:val="00147AB7"/>
    <w:rsid w:val="00156029"/>
    <w:rsid w:val="00156992"/>
    <w:rsid w:val="00166DF2"/>
    <w:rsid w:val="001708C3"/>
    <w:rsid w:val="00175696"/>
    <w:rsid w:val="001926B6"/>
    <w:rsid w:val="001A0AA3"/>
    <w:rsid w:val="001B2B68"/>
    <w:rsid w:val="001B2D88"/>
    <w:rsid w:val="001B63F9"/>
    <w:rsid w:val="001C0284"/>
    <w:rsid w:val="001C21F9"/>
    <w:rsid w:val="001D283A"/>
    <w:rsid w:val="001D3052"/>
    <w:rsid w:val="001F68A1"/>
    <w:rsid w:val="001F7B79"/>
    <w:rsid w:val="00203B45"/>
    <w:rsid w:val="002053A4"/>
    <w:rsid w:val="002100D8"/>
    <w:rsid w:val="00217861"/>
    <w:rsid w:val="00230C0B"/>
    <w:rsid w:val="002347C5"/>
    <w:rsid w:val="00234F81"/>
    <w:rsid w:val="00240499"/>
    <w:rsid w:val="00240DFD"/>
    <w:rsid w:val="00261178"/>
    <w:rsid w:val="002806C6"/>
    <w:rsid w:val="002911AD"/>
    <w:rsid w:val="002950CE"/>
    <w:rsid w:val="002964FB"/>
    <w:rsid w:val="0029707D"/>
    <w:rsid w:val="002A2385"/>
    <w:rsid w:val="002A3252"/>
    <w:rsid w:val="002A3901"/>
    <w:rsid w:val="002A587F"/>
    <w:rsid w:val="002B790D"/>
    <w:rsid w:val="002C05BE"/>
    <w:rsid w:val="002C17D0"/>
    <w:rsid w:val="002C4645"/>
    <w:rsid w:val="002C7B24"/>
    <w:rsid w:val="002F200A"/>
    <w:rsid w:val="00300097"/>
    <w:rsid w:val="0030390A"/>
    <w:rsid w:val="00307EEB"/>
    <w:rsid w:val="0033262B"/>
    <w:rsid w:val="0033507A"/>
    <w:rsid w:val="00350E0F"/>
    <w:rsid w:val="0035359E"/>
    <w:rsid w:val="00356A70"/>
    <w:rsid w:val="003621D5"/>
    <w:rsid w:val="003801D8"/>
    <w:rsid w:val="0038598F"/>
    <w:rsid w:val="003A2D54"/>
    <w:rsid w:val="003A48D7"/>
    <w:rsid w:val="003A702F"/>
    <w:rsid w:val="003C1AB0"/>
    <w:rsid w:val="003C1BF3"/>
    <w:rsid w:val="003D416D"/>
    <w:rsid w:val="003E0F27"/>
    <w:rsid w:val="003E163A"/>
    <w:rsid w:val="003E45F4"/>
    <w:rsid w:val="003E5035"/>
    <w:rsid w:val="003F1AC2"/>
    <w:rsid w:val="003F2836"/>
    <w:rsid w:val="003F3F95"/>
    <w:rsid w:val="00403522"/>
    <w:rsid w:val="00405955"/>
    <w:rsid w:val="004145D5"/>
    <w:rsid w:val="00414875"/>
    <w:rsid w:val="004526A6"/>
    <w:rsid w:val="0045396C"/>
    <w:rsid w:val="00453F44"/>
    <w:rsid w:val="0046778E"/>
    <w:rsid w:val="0047461F"/>
    <w:rsid w:val="00474D11"/>
    <w:rsid w:val="004778AA"/>
    <w:rsid w:val="00480DA3"/>
    <w:rsid w:val="00480EFB"/>
    <w:rsid w:val="00482E7D"/>
    <w:rsid w:val="00490FDA"/>
    <w:rsid w:val="00492A95"/>
    <w:rsid w:val="00493B3C"/>
    <w:rsid w:val="004A067E"/>
    <w:rsid w:val="004A1F17"/>
    <w:rsid w:val="004A609D"/>
    <w:rsid w:val="004B2E7C"/>
    <w:rsid w:val="004C0F03"/>
    <w:rsid w:val="004C6F07"/>
    <w:rsid w:val="004D49BC"/>
    <w:rsid w:val="004E59BB"/>
    <w:rsid w:val="00503762"/>
    <w:rsid w:val="0051302C"/>
    <w:rsid w:val="00520E0F"/>
    <w:rsid w:val="0052757D"/>
    <w:rsid w:val="005308E7"/>
    <w:rsid w:val="005326E4"/>
    <w:rsid w:val="00537A00"/>
    <w:rsid w:val="00537B0C"/>
    <w:rsid w:val="005569E8"/>
    <w:rsid w:val="00560F4D"/>
    <w:rsid w:val="00561D2F"/>
    <w:rsid w:val="00562009"/>
    <w:rsid w:val="00574F92"/>
    <w:rsid w:val="00577CDD"/>
    <w:rsid w:val="00592520"/>
    <w:rsid w:val="0059525A"/>
    <w:rsid w:val="00596407"/>
    <w:rsid w:val="005A2945"/>
    <w:rsid w:val="005B11C1"/>
    <w:rsid w:val="005B1CA5"/>
    <w:rsid w:val="005B28C1"/>
    <w:rsid w:val="005B4556"/>
    <w:rsid w:val="005B744D"/>
    <w:rsid w:val="005C00E9"/>
    <w:rsid w:val="005C62B7"/>
    <w:rsid w:val="005F4A79"/>
    <w:rsid w:val="005F6003"/>
    <w:rsid w:val="00605066"/>
    <w:rsid w:val="006210C9"/>
    <w:rsid w:val="00621145"/>
    <w:rsid w:val="00657C47"/>
    <w:rsid w:val="00663F14"/>
    <w:rsid w:val="0067536F"/>
    <w:rsid w:val="00684C62"/>
    <w:rsid w:val="00687AF6"/>
    <w:rsid w:val="00691D19"/>
    <w:rsid w:val="006952FD"/>
    <w:rsid w:val="006A2148"/>
    <w:rsid w:val="006A73D2"/>
    <w:rsid w:val="006B179A"/>
    <w:rsid w:val="006B2E31"/>
    <w:rsid w:val="006B2EF4"/>
    <w:rsid w:val="006B30C1"/>
    <w:rsid w:val="006B53A4"/>
    <w:rsid w:val="006B6D21"/>
    <w:rsid w:val="006C029F"/>
    <w:rsid w:val="006C1B2B"/>
    <w:rsid w:val="006C1BA5"/>
    <w:rsid w:val="006F3228"/>
    <w:rsid w:val="00700EE6"/>
    <w:rsid w:val="0071228D"/>
    <w:rsid w:val="00713877"/>
    <w:rsid w:val="00721B9A"/>
    <w:rsid w:val="00732665"/>
    <w:rsid w:val="0073320F"/>
    <w:rsid w:val="00737B71"/>
    <w:rsid w:val="00754B63"/>
    <w:rsid w:val="00756E4B"/>
    <w:rsid w:val="007627BC"/>
    <w:rsid w:val="00763231"/>
    <w:rsid w:val="00776F7B"/>
    <w:rsid w:val="00781797"/>
    <w:rsid w:val="00792AD1"/>
    <w:rsid w:val="00793150"/>
    <w:rsid w:val="007A5963"/>
    <w:rsid w:val="007B0AA1"/>
    <w:rsid w:val="007B0FD1"/>
    <w:rsid w:val="007B3564"/>
    <w:rsid w:val="007D77CC"/>
    <w:rsid w:val="007E097B"/>
    <w:rsid w:val="007E1CF0"/>
    <w:rsid w:val="007E465E"/>
    <w:rsid w:val="007E4E82"/>
    <w:rsid w:val="007E6846"/>
    <w:rsid w:val="007F2937"/>
    <w:rsid w:val="007F7EDA"/>
    <w:rsid w:val="008000BA"/>
    <w:rsid w:val="0080018D"/>
    <w:rsid w:val="008052EF"/>
    <w:rsid w:val="00805D40"/>
    <w:rsid w:val="00813D3B"/>
    <w:rsid w:val="00821085"/>
    <w:rsid w:val="00822872"/>
    <w:rsid w:val="00827646"/>
    <w:rsid w:val="008333A9"/>
    <w:rsid w:val="008369C1"/>
    <w:rsid w:val="00841F95"/>
    <w:rsid w:val="008451D1"/>
    <w:rsid w:val="0085182E"/>
    <w:rsid w:val="00852516"/>
    <w:rsid w:val="00853B6F"/>
    <w:rsid w:val="008712AF"/>
    <w:rsid w:val="00871368"/>
    <w:rsid w:val="0087638A"/>
    <w:rsid w:val="00895812"/>
    <w:rsid w:val="008A1F8C"/>
    <w:rsid w:val="008C3A7C"/>
    <w:rsid w:val="008C5329"/>
    <w:rsid w:val="008D3BBD"/>
    <w:rsid w:val="008E207B"/>
    <w:rsid w:val="008E7553"/>
    <w:rsid w:val="008F19BB"/>
    <w:rsid w:val="008F6413"/>
    <w:rsid w:val="00903810"/>
    <w:rsid w:val="009047AA"/>
    <w:rsid w:val="00904E16"/>
    <w:rsid w:val="00913116"/>
    <w:rsid w:val="00924ACA"/>
    <w:rsid w:val="00926575"/>
    <w:rsid w:val="00927C72"/>
    <w:rsid w:val="0097047B"/>
    <w:rsid w:val="00986FC4"/>
    <w:rsid w:val="00987F67"/>
    <w:rsid w:val="0099168B"/>
    <w:rsid w:val="00993CB9"/>
    <w:rsid w:val="009968E1"/>
    <w:rsid w:val="00996B0A"/>
    <w:rsid w:val="009A6314"/>
    <w:rsid w:val="009B631A"/>
    <w:rsid w:val="009B6A56"/>
    <w:rsid w:val="009C3433"/>
    <w:rsid w:val="009D796A"/>
    <w:rsid w:val="009E087F"/>
    <w:rsid w:val="009F35BB"/>
    <w:rsid w:val="00A04BBD"/>
    <w:rsid w:val="00A202F1"/>
    <w:rsid w:val="00A22F0D"/>
    <w:rsid w:val="00A2771B"/>
    <w:rsid w:val="00A41FDB"/>
    <w:rsid w:val="00A422C8"/>
    <w:rsid w:val="00A66070"/>
    <w:rsid w:val="00A70968"/>
    <w:rsid w:val="00A73DFE"/>
    <w:rsid w:val="00A76A4A"/>
    <w:rsid w:val="00A91CD3"/>
    <w:rsid w:val="00AB1388"/>
    <w:rsid w:val="00AB52D7"/>
    <w:rsid w:val="00AB533C"/>
    <w:rsid w:val="00AD00AE"/>
    <w:rsid w:val="00AD351E"/>
    <w:rsid w:val="00AD497A"/>
    <w:rsid w:val="00AE20F8"/>
    <w:rsid w:val="00AE7622"/>
    <w:rsid w:val="00AF53D6"/>
    <w:rsid w:val="00B00263"/>
    <w:rsid w:val="00B12181"/>
    <w:rsid w:val="00B232B5"/>
    <w:rsid w:val="00B332D9"/>
    <w:rsid w:val="00B3794F"/>
    <w:rsid w:val="00B415F8"/>
    <w:rsid w:val="00B42AFE"/>
    <w:rsid w:val="00B501A6"/>
    <w:rsid w:val="00B518EB"/>
    <w:rsid w:val="00B51D90"/>
    <w:rsid w:val="00B57091"/>
    <w:rsid w:val="00B664D4"/>
    <w:rsid w:val="00B76625"/>
    <w:rsid w:val="00B81D40"/>
    <w:rsid w:val="00B90FD9"/>
    <w:rsid w:val="00B945E4"/>
    <w:rsid w:val="00BC1D81"/>
    <w:rsid w:val="00BC5314"/>
    <w:rsid w:val="00BD0937"/>
    <w:rsid w:val="00BD0BBB"/>
    <w:rsid w:val="00BD5F7B"/>
    <w:rsid w:val="00BE2F0A"/>
    <w:rsid w:val="00BE62E2"/>
    <w:rsid w:val="00BF7163"/>
    <w:rsid w:val="00C10073"/>
    <w:rsid w:val="00C12579"/>
    <w:rsid w:val="00C13476"/>
    <w:rsid w:val="00C22D57"/>
    <w:rsid w:val="00C24A41"/>
    <w:rsid w:val="00C3376E"/>
    <w:rsid w:val="00C4351F"/>
    <w:rsid w:val="00C46CF0"/>
    <w:rsid w:val="00C577EB"/>
    <w:rsid w:val="00C93723"/>
    <w:rsid w:val="00C96BD3"/>
    <w:rsid w:val="00CA0983"/>
    <w:rsid w:val="00CA5C23"/>
    <w:rsid w:val="00CA67BE"/>
    <w:rsid w:val="00CB6519"/>
    <w:rsid w:val="00CC38A4"/>
    <w:rsid w:val="00CC6806"/>
    <w:rsid w:val="00CD7265"/>
    <w:rsid w:val="00CE01F8"/>
    <w:rsid w:val="00D01779"/>
    <w:rsid w:val="00D0645B"/>
    <w:rsid w:val="00D23885"/>
    <w:rsid w:val="00D320C7"/>
    <w:rsid w:val="00D35414"/>
    <w:rsid w:val="00D50535"/>
    <w:rsid w:val="00D63439"/>
    <w:rsid w:val="00D6732A"/>
    <w:rsid w:val="00D75E79"/>
    <w:rsid w:val="00D83FC0"/>
    <w:rsid w:val="00D842D2"/>
    <w:rsid w:val="00D843C2"/>
    <w:rsid w:val="00D910FA"/>
    <w:rsid w:val="00D92FD7"/>
    <w:rsid w:val="00DA228B"/>
    <w:rsid w:val="00DA2753"/>
    <w:rsid w:val="00DA4065"/>
    <w:rsid w:val="00DA62B4"/>
    <w:rsid w:val="00DB69F7"/>
    <w:rsid w:val="00DC1C84"/>
    <w:rsid w:val="00DC758B"/>
    <w:rsid w:val="00DD12A4"/>
    <w:rsid w:val="00DD50A4"/>
    <w:rsid w:val="00DE4A1D"/>
    <w:rsid w:val="00E13E2B"/>
    <w:rsid w:val="00E14660"/>
    <w:rsid w:val="00E1647E"/>
    <w:rsid w:val="00E20384"/>
    <w:rsid w:val="00E33345"/>
    <w:rsid w:val="00E35793"/>
    <w:rsid w:val="00E36F12"/>
    <w:rsid w:val="00E427BF"/>
    <w:rsid w:val="00E51EEE"/>
    <w:rsid w:val="00E523F7"/>
    <w:rsid w:val="00E627D2"/>
    <w:rsid w:val="00E74A65"/>
    <w:rsid w:val="00E80C91"/>
    <w:rsid w:val="00E85E26"/>
    <w:rsid w:val="00EA2E43"/>
    <w:rsid w:val="00EB3187"/>
    <w:rsid w:val="00EC1A35"/>
    <w:rsid w:val="00EC6AD6"/>
    <w:rsid w:val="00ED0F4D"/>
    <w:rsid w:val="00ED692C"/>
    <w:rsid w:val="00EE3064"/>
    <w:rsid w:val="00EE61D4"/>
    <w:rsid w:val="00EF14B5"/>
    <w:rsid w:val="00F01969"/>
    <w:rsid w:val="00F04BB7"/>
    <w:rsid w:val="00F456C0"/>
    <w:rsid w:val="00F853C8"/>
    <w:rsid w:val="00F8712B"/>
    <w:rsid w:val="00F90588"/>
    <w:rsid w:val="00F91A6E"/>
    <w:rsid w:val="00FA06E1"/>
    <w:rsid w:val="00FA255E"/>
    <w:rsid w:val="00FA7650"/>
    <w:rsid w:val="00FB07AE"/>
    <w:rsid w:val="00FB21D5"/>
    <w:rsid w:val="00FB6314"/>
    <w:rsid w:val="00FB7746"/>
    <w:rsid w:val="00FB7FBD"/>
    <w:rsid w:val="00FE244D"/>
    <w:rsid w:val="00FE4062"/>
    <w:rsid w:val="00FE75A9"/>
    <w:rsid w:val="00FF04ED"/>
    <w:rsid w:val="00FF53C7"/>
    <w:rsid w:val="00FF6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List" w:uiPriority="0"/>
    <w:lsdException w:name="List Bullet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Top of Form" w:uiPriority="0"/>
    <w:lsdException w:name="HTML Bottom of Form" w:uiPriority="0"/>
    <w:lsdException w:name="Normal (Web)" w:qFormat="1"/>
    <w:lsdException w:name="HTML Preformatted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C6AF5"/>
    <w:rPr>
      <w:sz w:val="24"/>
      <w:szCs w:val="24"/>
      <w:lang w:eastAsia="ru-RU"/>
    </w:rPr>
  </w:style>
  <w:style w:type="paragraph" w:styleId="1">
    <w:name w:val="heading 1"/>
    <w:basedOn w:val="a0"/>
    <w:link w:val="10"/>
    <w:qFormat/>
    <w:rsid w:val="007E097B"/>
    <w:pPr>
      <w:spacing w:before="100" w:beforeAutospacing="1" w:after="100" w:afterAutospacing="1"/>
      <w:outlineLvl w:val="0"/>
    </w:pPr>
    <w:rPr>
      <w:rFonts w:ascii="Tahoma" w:hAnsi="Tahoma"/>
      <w:b/>
      <w:bCs/>
      <w:color w:val="000000"/>
      <w:kern w:val="36"/>
      <w:sz w:val="21"/>
      <w:szCs w:val="21"/>
      <w:lang w:val="x-none" w:eastAsia="x-none"/>
    </w:rPr>
  </w:style>
  <w:style w:type="paragraph" w:styleId="3">
    <w:name w:val="heading 3"/>
    <w:basedOn w:val="a0"/>
    <w:next w:val="a0"/>
    <w:link w:val="30"/>
    <w:semiHidden/>
    <w:unhideWhenUsed/>
    <w:qFormat/>
    <w:rsid w:val="000C6AF5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0"/>
    <w:link w:val="40"/>
    <w:uiPriority w:val="9"/>
    <w:qFormat/>
    <w:rsid w:val="000C6AF5"/>
    <w:pPr>
      <w:spacing w:before="100" w:beforeAutospacing="1" w:after="100" w:afterAutospacing="1"/>
      <w:outlineLvl w:val="3"/>
    </w:pPr>
    <w:rPr>
      <w:b/>
      <w:bCs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basedOn w:val="a1"/>
    <w:link w:val="3"/>
    <w:semiHidden/>
    <w:rsid w:val="000C6AF5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"/>
    <w:rsid w:val="000C6AF5"/>
    <w:rPr>
      <w:b/>
      <w:bCs/>
      <w:sz w:val="24"/>
      <w:szCs w:val="24"/>
    </w:rPr>
  </w:style>
  <w:style w:type="character" w:styleId="a4">
    <w:name w:val="Strong"/>
    <w:basedOn w:val="a1"/>
    <w:uiPriority w:val="22"/>
    <w:qFormat/>
    <w:rsid w:val="000C6AF5"/>
    <w:rPr>
      <w:b/>
      <w:bCs/>
    </w:rPr>
  </w:style>
  <w:style w:type="character" w:styleId="a5">
    <w:name w:val="Emphasis"/>
    <w:basedOn w:val="a1"/>
    <w:uiPriority w:val="20"/>
    <w:qFormat/>
    <w:rsid w:val="000C6AF5"/>
    <w:rPr>
      <w:i/>
      <w:iCs/>
    </w:rPr>
  </w:style>
  <w:style w:type="character" w:customStyle="1" w:styleId="10">
    <w:name w:val="Заголовок 1 Знак"/>
    <w:basedOn w:val="a1"/>
    <w:link w:val="1"/>
    <w:rsid w:val="007E097B"/>
    <w:rPr>
      <w:rFonts w:ascii="Tahoma" w:hAnsi="Tahoma"/>
      <w:b/>
      <w:bCs/>
      <w:color w:val="000000"/>
      <w:kern w:val="36"/>
      <w:sz w:val="21"/>
      <w:szCs w:val="21"/>
      <w:lang w:val="x-none" w:eastAsia="x-none"/>
    </w:rPr>
  </w:style>
  <w:style w:type="paragraph" w:styleId="a6">
    <w:name w:val="No Spacing"/>
    <w:link w:val="a7"/>
    <w:qFormat/>
    <w:rsid w:val="007E097B"/>
    <w:rPr>
      <w:rFonts w:ascii="Calibri" w:eastAsia="Calibri" w:hAnsi="Calibri"/>
      <w:sz w:val="22"/>
      <w:szCs w:val="22"/>
    </w:rPr>
  </w:style>
  <w:style w:type="character" w:customStyle="1" w:styleId="a7">
    <w:name w:val="Без интервала Знак"/>
    <w:link w:val="a6"/>
    <w:rsid w:val="007E097B"/>
    <w:rPr>
      <w:rFonts w:ascii="Calibri" w:eastAsia="Calibri" w:hAnsi="Calibri"/>
      <w:sz w:val="22"/>
      <w:szCs w:val="22"/>
    </w:rPr>
  </w:style>
  <w:style w:type="table" w:styleId="a8">
    <w:name w:val="Table Grid"/>
    <w:basedOn w:val="a2"/>
    <w:uiPriority w:val="99"/>
    <w:rsid w:val="007E097B"/>
    <w:rPr>
      <w:rFonts w:ascii="Calibri" w:eastAsia="Calibri" w:hAnsi="Calibri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0"/>
    <w:link w:val="aa"/>
    <w:semiHidden/>
    <w:unhideWhenUsed/>
    <w:rsid w:val="007E097B"/>
    <w:rPr>
      <w:rFonts w:ascii="Tahoma" w:eastAsia="Calibri" w:hAnsi="Tahoma"/>
      <w:sz w:val="16"/>
      <w:szCs w:val="16"/>
      <w:lang w:val="x-none" w:eastAsia="x-none"/>
    </w:rPr>
  </w:style>
  <w:style w:type="character" w:customStyle="1" w:styleId="aa">
    <w:name w:val="Текст выноски Знак"/>
    <w:basedOn w:val="a1"/>
    <w:link w:val="a9"/>
    <w:semiHidden/>
    <w:rsid w:val="007E097B"/>
    <w:rPr>
      <w:rFonts w:ascii="Tahoma" w:eastAsia="Calibri" w:hAnsi="Tahoma"/>
      <w:sz w:val="16"/>
      <w:szCs w:val="16"/>
      <w:lang w:val="x-none" w:eastAsia="x-none"/>
    </w:rPr>
  </w:style>
  <w:style w:type="paragraph" w:styleId="ab">
    <w:name w:val="List Paragraph"/>
    <w:basedOn w:val="a0"/>
    <w:qFormat/>
    <w:rsid w:val="007E097B"/>
    <w:pPr>
      <w:ind w:left="720"/>
      <w:contextualSpacing/>
    </w:pPr>
  </w:style>
  <w:style w:type="paragraph" w:styleId="ac">
    <w:name w:val="footnote text"/>
    <w:basedOn w:val="a0"/>
    <w:link w:val="ad"/>
    <w:uiPriority w:val="99"/>
    <w:semiHidden/>
    <w:unhideWhenUsed/>
    <w:rsid w:val="007E097B"/>
    <w:pPr>
      <w:suppressAutoHyphens/>
    </w:pPr>
    <w:rPr>
      <w:sz w:val="20"/>
      <w:szCs w:val="20"/>
      <w:lang w:val="x-none" w:eastAsia="ar-SA"/>
    </w:rPr>
  </w:style>
  <w:style w:type="character" w:customStyle="1" w:styleId="ad">
    <w:name w:val="Текст сноски Знак"/>
    <w:basedOn w:val="a1"/>
    <w:link w:val="ac"/>
    <w:uiPriority w:val="99"/>
    <w:semiHidden/>
    <w:rsid w:val="007E097B"/>
    <w:rPr>
      <w:lang w:val="x-none" w:eastAsia="ar-SA"/>
    </w:rPr>
  </w:style>
  <w:style w:type="character" w:styleId="ae">
    <w:name w:val="footnote reference"/>
    <w:uiPriority w:val="99"/>
    <w:semiHidden/>
    <w:unhideWhenUsed/>
    <w:rsid w:val="007E097B"/>
    <w:rPr>
      <w:vertAlign w:val="superscript"/>
    </w:rPr>
  </w:style>
  <w:style w:type="paragraph" w:styleId="af">
    <w:name w:val="header"/>
    <w:basedOn w:val="a0"/>
    <w:link w:val="af0"/>
    <w:unhideWhenUsed/>
    <w:rsid w:val="007E097B"/>
    <w:pPr>
      <w:tabs>
        <w:tab w:val="center" w:pos="4677"/>
        <w:tab w:val="right" w:pos="9355"/>
      </w:tabs>
    </w:pPr>
    <w:rPr>
      <w:lang w:val="x-none"/>
    </w:rPr>
  </w:style>
  <w:style w:type="character" w:customStyle="1" w:styleId="af0">
    <w:name w:val="Верхний колонтитул Знак"/>
    <w:basedOn w:val="a1"/>
    <w:link w:val="af"/>
    <w:rsid w:val="007E097B"/>
    <w:rPr>
      <w:sz w:val="24"/>
      <w:szCs w:val="24"/>
      <w:lang w:val="x-none" w:eastAsia="ru-RU"/>
    </w:rPr>
  </w:style>
  <w:style w:type="paragraph" w:styleId="af1">
    <w:name w:val="footer"/>
    <w:basedOn w:val="a0"/>
    <w:link w:val="af2"/>
    <w:uiPriority w:val="99"/>
    <w:unhideWhenUsed/>
    <w:rsid w:val="007E097B"/>
    <w:pPr>
      <w:tabs>
        <w:tab w:val="center" w:pos="4677"/>
        <w:tab w:val="right" w:pos="9355"/>
      </w:tabs>
    </w:pPr>
    <w:rPr>
      <w:lang w:val="x-none"/>
    </w:rPr>
  </w:style>
  <w:style w:type="character" w:customStyle="1" w:styleId="af2">
    <w:name w:val="Нижний колонтитул Знак"/>
    <w:basedOn w:val="a1"/>
    <w:link w:val="af1"/>
    <w:uiPriority w:val="99"/>
    <w:rsid w:val="007E097B"/>
    <w:rPr>
      <w:sz w:val="24"/>
      <w:szCs w:val="24"/>
      <w:lang w:val="x-none" w:eastAsia="ru-RU"/>
    </w:rPr>
  </w:style>
  <w:style w:type="table" w:styleId="2-5">
    <w:name w:val="Medium Grid 2 Accent 5"/>
    <w:basedOn w:val="a2"/>
    <w:uiPriority w:val="68"/>
    <w:rsid w:val="007E097B"/>
    <w:rPr>
      <w:rFonts w:ascii="Cambria" w:hAnsi="Cambria"/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paragraph" w:styleId="af3">
    <w:name w:val="Normal (Web)"/>
    <w:aliases w:val="Обычный (Web)"/>
    <w:basedOn w:val="a0"/>
    <w:uiPriority w:val="99"/>
    <w:unhideWhenUsed/>
    <w:qFormat/>
    <w:rsid w:val="007E097B"/>
    <w:pPr>
      <w:spacing w:before="100" w:beforeAutospacing="1" w:after="100" w:afterAutospacing="1"/>
    </w:pPr>
  </w:style>
  <w:style w:type="table" w:styleId="-5">
    <w:name w:val="Colorful Shading Accent 5"/>
    <w:basedOn w:val="a2"/>
    <w:uiPriority w:val="71"/>
    <w:rsid w:val="007E097B"/>
    <w:rPr>
      <w:rFonts w:ascii="Calibri" w:eastAsia="Calibri" w:hAnsi="Calibri"/>
      <w:color w:val="000000"/>
      <w:lang w:eastAsia="ru-RU"/>
    </w:rPr>
    <w:tblPr>
      <w:tblStyleRowBandSize w:val="1"/>
      <w:tblStyleColBandSize w:val="1"/>
      <w:tblInd w:w="0" w:type="dxa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2-11">
    <w:name w:val="Средняя заливка 2 - Акцент 11"/>
    <w:basedOn w:val="a2"/>
    <w:uiPriority w:val="64"/>
    <w:rsid w:val="007E097B"/>
    <w:rPr>
      <w:rFonts w:ascii="Calibri" w:eastAsia="Calibri" w:hAnsi="Calibri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3-3">
    <w:name w:val="Medium Grid 3 Accent 3"/>
    <w:basedOn w:val="a2"/>
    <w:uiPriority w:val="69"/>
    <w:rsid w:val="007E097B"/>
    <w:rPr>
      <w:rFonts w:ascii="Calibri" w:eastAsia="Calibri" w:hAnsi="Calibri"/>
      <w:lang w:eastAsia="ru-RU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paragraph" w:customStyle="1" w:styleId="Default">
    <w:name w:val="Default"/>
    <w:rsid w:val="007E097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ru-RU"/>
    </w:rPr>
  </w:style>
  <w:style w:type="table" w:styleId="-3">
    <w:name w:val="Light Shading Accent 3"/>
    <w:basedOn w:val="a2"/>
    <w:uiPriority w:val="60"/>
    <w:rsid w:val="007E097B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1-3">
    <w:name w:val="Medium Shading 1 Accent 3"/>
    <w:basedOn w:val="a2"/>
    <w:uiPriority w:val="63"/>
    <w:rsid w:val="007E097B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3">
    <w:name w:val="Medium Shading 2 Accent 3"/>
    <w:basedOn w:val="a2"/>
    <w:uiPriority w:val="64"/>
    <w:rsid w:val="007E097B"/>
    <w:rPr>
      <w:rFonts w:ascii="Calibri" w:eastAsia="Calibri" w:hAnsi="Calibri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2"/>
    <w:uiPriority w:val="64"/>
    <w:rsid w:val="007E097B"/>
    <w:rPr>
      <w:rFonts w:ascii="Calibri" w:eastAsia="Calibri" w:hAnsi="Calibri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6">
    <w:name w:val="Light Grid Accent 6"/>
    <w:basedOn w:val="a2"/>
    <w:uiPriority w:val="62"/>
    <w:rsid w:val="007E097B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character" w:customStyle="1" w:styleId="c2c52">
    <w:name w:val="c2 c52"/>
    <w:basedOn w:val="a1"/>
    <w:rsid w:val="007E097B"/>
  </w:style>
  <w:style w:type="paragraph" w:customStyle="1" w:styleId="c40">
    <w:name w:val="c40"/>
    <w:basedOn w:val="a0"/>
    <w:rsid w:val="007E097B"/>
    <w:pPr>
      <w:spacing w:before="100" w:beforeAutospacing="1" w:after="100" w:afterAutospacing="1"/>
    </w:pPr>
  </w:style>
  <w:style w:type="table" w:styleId="1-30">
    <w:name w:val="Medium Grid 1 Accent 3"/>
    <w:basedOn w:val="a2"/>
    <w:uiPriority w:val="67"/>
    <w:rsid w:val="007E097B"/>
    <w:rPr>
      <w:rFonts w:ascii="Calibri" w:eastAsia="Calibri" w:hAnsi="Calibri"/>
      <w:lang w:eastAsia="ru-RU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styleId="af4">
    <w:name w:val="Body Text"/>
    <w:basedOn w:val="a0"/>
    <w:link w:val="af5"/>
    <w:rsid w:val="007E097B"/>
    <w:rPr>
      <w:sz w:val="28"/>
      <w:lang w:val="x-none" w:eastAsia="x-none"/>
    </w:rPr>
  </w:style>
  <w:style w:type="character" w:customStyle="1" w:styleId="af5">
    <w:name w:val="Основной текст Знак"/>
    <w:basedOn w:val="a1"/>
    <w:link w:val="af4"/>
    <w:rsid w:val="007E097B"/>
    <w:rPr>
      <w:sz w:val="28"/>
      <w:szCs w:val="24"/>
      <w:lang w:val="x-none" w:eastAsia="x-none"/>
    </w:rPr>
  </w:style>
  <w:style w:type="paragraph" w:customStyle="1" w:styleId="FR1">
    <w:name w:val="FR1"/>
    <w:rsid w:val="007E097B"/>
    <w:pPr>
      <w:widowControl w:val="0"/>
      <w:spacing w:before="1560" w:line="320" w:lineRule="auto"/>
      <w:ind w:left="160" w:right="400"/>
      <w:jc w:val="center"/>
    </w:pPr>
    <w:rPr>
      <w:b/>
      <w:snapToGrid w:val="0"/>
      <w:sz w:val="36"/>
      <w:lang w:eastAsia="ru-RU"/>
    </w:rPr>
  </w:style>
  <w:style w:type="paragraph" w:customStyle="1" w:styleId="FR2">
    <w:name w:val="FR2"/>
    <w:rsid w:val="007E097B"/>
    <w:pPr>
      <w:widowControl w:val="0"/>
      <w:ind w:right="200"/>
      <w:jc w:val="center"/>
    </w:pPr>
    <w:rPr>
      <w:snapToGrid w:val="0"/>
      <w:sz w:val="28"/>
      <w:lang w:eastAsia="ru-RU"/>
    </w:rPr>
  </w:style>
  <w:style w:type="table" w:styleId="1-5">
    <w:name w:val="Medium Grid 1 Accent 5"/>
    <w:basedOn w:val="a2"/>
    <w:uiPriority w:val="67"/>
    <w:rsid w:val="007E097B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-4">
    <w:name w:val="Light Shading Accent 4"/>
    <w:basedOn w:val="a2"/>
    <w:uiPriority w:val="60"/>
    <w:rsid w:val="007E097B"/>
    <w:rPr>
      <w:rFonts w:ascii="Calibri" w:eastAsia="Calibri" w:hAnsi="Calibri"/>
      <w:color w:val="5F497A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customStyle="1" w:styleId="ConsPlusCell">
    <w:name w:val="ConsPlusCell"/>
    <w:rsid w:val="007E097B"/>
    <w:pPr>
      <w:widowControl w:val="0"/>
      <w:autoSpaceDE w:val="0"/>
      <w:autoSpaceDN w:val="0"/>
      <w:adjustRightInd w:val="0"/>
    </w:pPr>
    <w:rPr>
      <w:rFonts w:ascii="Arial" w:hAnsi="Arial" w:cs="Arial"/>
      <w:lang w:eastAsia="ru-RU"/>
    </w:rPr>
  </w:style>
  <w:style w:type="paragraph" w:customStyle="1" w:styleId="2">
    <w:name w:val="Îñíîâíîé òåêñò 2"/>
    <w:basedOn w:val="a0"/>
    <w:uiPriority w:val="99"/>
    <w:rsid w:val="007E097B"/>
    <w:pPr>
      <w:autoSpaceDE w:val="0"/>
      <w:autoSpaceDN w:val="0"/>
      <w:adjustRightInd w:val="0"/>
      <w:jc w:val="both"/>
    </w:pPr>
  </w:style>
  <w:style w:type="table" w:styleId="1-4">
    <w:name w:val="Medium Shading 1 Accent 4"/>
    <w:basedOn w:val="a2"/>
    <w:uiPriority w:val="63"/>
    <w:rsid w:val="007E097B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6">
    <w:name w:val="Medium Grid 2 Accent 6"/>
    <w:basedOn w:val="a2"/>
    <w:uiPriority w:val="68"/>
    <w:rsid w:val="007E097B"/>
    <w:rPr>
      <w:rFonts w:ascii="Cambria" w:hAnsi="Cambria"/>
      <w:color w:val="000000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-50">
    <w:name w:val="Light Shading Accent 5"/>
    <w:basedOn w:val="a2"/>
    <w:uiPriority w:val="60"/>
    <w:rsid w:val="007E097B"/>
    <w:rPr>
      <w:rFonts w:ascii="Calibri" w:eastAsia="Calibri" w:hAnsi="Calibri"/>
      <w:color w:val="31849B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60">
    <w:name w:val="Light List Accent 6"/>
    <w:basedOn w:val="a2"/>
    <w:uiPriority w:val="61"/>
    <w:rsid w:val="007E097B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1-6">
    <w:name w:val="Medium Shading 1 Accent 6"/>
    <w:basedOn w:val="a2"/>
    <w:uiPriority w:val="63"/>
    <w:rsid w:val="007E097B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51">
    <w:name w:val="Colorful List Accent 5"/>
    <w:basedOn w:val="a2"/>
    <w:uiPriority w:val="72"/>
    <w:rsid w:val="007E097B"/>
    <w:rPr>
      <w:rFonts w:ascii="Calibri" w:eastAsia="Calibri" w:hAnsi="Calibri"/>
      <w:color w:val="000000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2-2">
    <w:name w:val="Medium Shading 2 Accent 2"/>
    <w:basedOn w:val="a2"/>
    <w:uiPriority w:val="64"/>
    <w:rsid w:val="007E097B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FontStyle15">
    <w:name w:val="Font Style15"/>
    <w:rsid w:val="007E097B"/>
    <w:rPr>
      <w:rFonts w:ascii="Times New Roman" w:hAnsi="Times New Roman" w:cs="Times New Roman"/>
      <w:b/>
      <w:bCs/>
      <w:sz w:val="20"/>
      <w:szCs w:val="20"/>
    </w:rPr>
  </w:style>
  <w:style w:type="paragraph" w:customStyle="1" w:styleId="c8">
    <w:name w:val="c8"/>
    <w:basedOn w:val="a0"/>
    <w:rsid w:val="007E097B"/>
    <w:pPr>
      <w:spacing w:before="100" w:beforeAutospacing="1" w:after="100" w:afterAutospacing="1"/>
    </w:pPr>
  </w:style>
  <w:style w:type="character" w:customStyle="1" w:styleId="c6c0">
    <w:name w:val="c6 c0"/>
    <w:basedOn w:val="a1"/>
    <w:rsid w:val="007E097B"/>
  </w:style>
  <w:style w:type="character" w:customStyle="1" w:styleId="c0">
    <w:name w:val="c0"/>
    <w:basedOn w:val="a1"/>
    <w:rsid w:val="007E097B"/>
  </w:style>
  <w:style w:type="paragraph" w:customStyle="1" w:styleId="c10">
    <w:name w:val="c10"/>
    <w:basedOn w:val="a0"/>
    <w:rsid w:val="007E097B"/>
    <w:pPr>
      <w:spacing w:before="100" w:beforeAutospacing="1" w:after="100" w:afterAutospacing="1"/>
    </w:pPr>
  </w:style>
  <w:style w:type="character" w:customStyle="1" w:styleId="c2">
    <w:name w:val="c2"/>
    <w:basedOn w:val="a1"/>
    <w:rsid w:val="007E097B"/>
  </w:style>
  <w:style w:type="character" w:customStyle="1" w:styleId="c0c2c52">
    <w:name w:val="c0 c2 c52"/>
    <w:basedOn w:val="a1"/>
    <w:rsid w:val="007E097B"/>
  </w:style>
  <w:style w:type="paragraph" w:customStyle="1" w:styleId="c7c107">
    <w:name w:val="c7 c107"/>
    <w:basedOn w:val="a0"/>
    <w:rsid w:val="007E097B"/>
    <w:pPr>
      <w:spacing w:before="100" w:beforeAutospacing="1" w:after="100" w:afterAutospacing="1"/>
    </w:pPr>
  </w:style>
  <w:style w:type="paragraph" w:customStyle="1" w:styleId="Style4">
    <w:name w:val="Style4"/>
    <w:basedOn w:val="a0"/>
    <w:uiPriority w:val="99"/>
    <w:rsid w:val="007E097B"/>
    <w:pPr>
      <w:widowControl w:val="0"/>
      <w:autoSpaceDE w:val="0"/>
      <w:autoSpaceDN w:val="0"/>
      <w:adjustRightInd w:val="0"/>
      <w:spacing w:line="252" w:lineRule="exact"/>
    </w:pPr>
    <w:rPr>
      <w:rFonts w:ascii="Microsoft Sans Serif" w:hAnsi="Microsoft Sans Serif" w:cs="Microsoft Sans Serif"/>
    </w:rPr>
  </w:style>
  <w:style w:type="paragraph" w:customStyle="1" w:styleId="Style2">
    <w:name w:val="Style2"/>
    <w:basedOn w:val="a0"/>
    <w:uiPriority w:val="99"/>
    <w:rsid w:val="007E097B"/>
    <w:pPr>
      <w:widowControl w:val="0"/>
      <w:autoSpaceDE w:val="0"/>
      <w:autoSpaceDN w:val="0"/>
      <w:adjustRightInd w:val="0"/>
      <w:spacing w:line="252" w:lineRule="exact"/>
    </w:pPr>
    <w:rPr>
      <w:rFonts w:ascii="Microsoft Sans Serif" w:hAnsi="Microsoft Sans Serif" w:cs="Microsoft Sans Serif"/>
    </w:rPr>
  </w:style>
  <w:style w:type="paragraph" w:customStyle="1" w:styleId="Style6">
    <w:name w:val="Style6"/>
    <w:basedOn w:val="a0"/>
    <w:uiPriority w:val="99"/>
    <w:rsid w:val="007E097B"/>
    <w:pPr>
      <w:widowControl w:val="0"/>
      <w:autoSpaceDE w:val="0"/>
      <w:autoSpaceDN w:val="0"/>
      <w:adjustRightInd w:val="0"/>
      <w:spacing w:line="250" w:lineRule="exact"/>
    </w:pPr>
    <w:rPr>
      <w:rFonts w:ascii="Microsoft Sans Serif" w:hAnsi="Microsoft Sans Serif" w:cs="Microsoft Sans Serif"/>
    </w:rPr>
  </w:style>
  <w:style w:type="character" w:customStyle="1" w:styleId="FontStyle12">
    <w:name w:val="Font Style12"/>
    <w:uiPriority w:val="99"/>
    <w:rsid w:val="007E097B"/>
    <w:rPr>
      <w:rFonts w:ascii="Microsoft Sans Serif" w:hAnsi="Microsoft Sans Serif" w:cs="Microsoft Sans Serif" w:hint="default"/>
      <w:sz w:val="18"/>
      <w:szCs w:val="18"/>
    </w:rPr>
  </w:style>
  <w:style w:type="character" w:customStyle="1" w:styleId="FontStyle17">
    <w:name w:val="Font Style17"/>
    <w:uiPriority w:val="99"/>
    <w:rsid w:val="007E097B"/>
    <w:rPr>
      <w:rFonts w:ascii="Microsoft Sans Serif" w:hAnsi="Microsoft Sans Serif" w:cs="Microsoft Sans Serif" w:hint="default"/>
      <w:sz w:val="18"/>
      <w:szCs w:val="18"/>
    </w:rPr>
  </w:style>
  <w:style w:type="table" w:styleId="-40">
    <w:name w:val="Light Grid Accent 4"/>
    <w:basedOn w:val="a2"/>
    <w:uiPriority w:val="62"/>
    <w:rsid w:val="007E097B"/>
    <w:rPr>
      <w:rFonts w:ascii="Calibri" w:eastAsia="Calibri" w:hAnsi="Calibri"/>
      <w:lang w:eastAsia="ru-RU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numbering" w:customStyle="1" w:styleId="11">
    <w:name w:val="Нет списка1"/>
    <w:next w:val="a3"/>
    <w:uiPriority w:val="99"/>
    <w:semiHidden/>
    <w:unhideWhenUsed/>
    <w:rsid w:val="007E097B"/>
  </w:style>
  <w:style w:type="character" w:styleId="af6">
    <w:name w:val="Hyperlink"/>
    <w:unhideWhenUsed/>
    <w:rsid w:val="007E097B"/>
    <w:rPr>
      <w:rFonts w:ascii="Verdana" w:hAnsi="Verdana" w:hint="default"/>
      <w:b w:val="0"/>
      <w:bCs w:val="0"/>
      <w:color w:val="000000"/>
      <w:sz w:val="17"/>
      <w:szCs w:val="17"/>
      <w:u w:val="single"/>
    </w:rPr>
  </w:style>
  <w:style w:type="character" w:styleId="af7">
    <w:name w:val="FollowedHyperlink"/>
    <w:uiPriority w:val="99"/>
    <w:semiHidden/>
    <w:unhideWhenUsed/>
    <w:rsid w:val="007E097B"/>
    <w:rPr>
      <w:color w:val="A42B2B"/>
      <w:u w:val="single"/>
    </w:rPr>
  </w:style>
  <w:style w:type="paragraph" w:styleId="HTML">
    <w:name w:val="HTML Preformatted"/>
    <w:basedOn w:val="a0"/>
    <w:link w:val="HTML0"/>
    <w:semiHidden/>
    <w:unhideWhenUsed/>
    <w:rsid w:val="007E097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color w:val="000000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1"/>
    <w:link w:val="HTML"/>
    <w:semiHidden/>
    <w:rsid w:val="007E097B"/>
    <w:rPr>
      <w:rFonts w:ascii="Courier New" w:hAnsi="Courier New"/>
      <w:color w:val="000000"/>
      <w:lang w:val="x-none" w:eastAsia="x-none"/>
    </w:rPr>
  </w:style>
  <w:style w:type="paragraph" w:styleId="af8">
    <w:name w:val="List"/>
    <w:basedOn w:val="a0"/>
    <w:semiHidden/>
    <w:unhideWhenUsed/>
    <w:rsid w:val="007E097B"/>
    <w:pPr>
      <w:ind w:left="283" w:hanging="283"/>
      <w:contextualSpacing/>
    </w:pPr>
    <w:rPr>
      <w:color w:val="000000"/>
    </w:rPr>
  </w:style>
  <w:style w:type="paragraph" w:styleId="a">
    <w:name w:val="List Bullet"/>
    <w:aliases w:val="UL,Маркированный список 1,Маркированный список1,Маркированный список Знак Знак Знак Знак Знак Знак Знак Знак Знак Знак Знак Знак Знак Знак Знак Знак,List Bullet 1"/>
    <w:basedOn w:val="af8"/>
    <w:autoRedefine/>
    <w:uiPriority w:val="99"/>
    <w:semiHidden/>
    <w:unhideWhenUsed/>
    <w:qFormat/>
    <w:rsid w:val="007E097B"/>
    <w:pPr>
      <w:numPr>
        <w:numId w:val="2"/>
      </w:numPr>
      <w:ind w:left="70" w:firstLine="0"/>
      <w:contextualSpacing w:val="0"/>
      <w:jc w:val="both"/>
    </w:pPr>
    <w:rPr>
      <w:color w:val="0000FF"/>
      <w:spacing w:val="-5"/>
    </w:rPr>
  </w:style>
  <w:style w:type="character" w:customStyle="1" w:styleId="af9">
    <w:name w:val="Название Знак"/>
    <w:aliases w:val="Знак Знак"/>
    <w:link w:val="afa"/>
    <w:uiPriority w:val="10"/>
    <w:locked/>
    <w:rsid w:val="007E097B"/>
    <w:rPr>
      <w:sz w:val="24"/>
    </w:rPr>
  </w:style>
  <w:style w:type="paragraph" w:styleId="afa">
    <w:name w:val="Title"/>
    <w:aliases w:val="Знак"/>
    <w:basedOn w:val="a0"/>
    <w:link w:val="af9"/>
    <w:uiPriority w:val="10"/>
    <w:qFormat/>
    <w:rsid w:val="007E097B"/>
    <w:pPr>
      <w:jc w:val="center"/>
    </w:pPr>
    <w:rPr>
      <w:szCs w:val="20"/>
      <w:lang w:eastAsia="en-US"/>
    </w:rPr>
  </w:style>
  <w:style w:type="character" w:customStyle="1" w:styleId="12">
    <w:name w:val="Название Знак1"/>
    <w:aliases w:val="Знак Знак1"/>
    <w:basedOn w:val="a1"/>
    <w:rsid w:val="007E09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13">
    <w:name w:val="Основной текст Знак1"/>
    <w:semiHidden/>
    <w:locked/>
    <w:rsid w:val="007E097B"/>
    <w:rPr>
      <w:sz w:val="24"/>
      <w:szCs w:val="24"/>
      <w:lang w:val="x-none" w:eastAsia="x-none"/>
    </w:rPr>
  </w:style>
  <w:style w:type="character" w:customStyle="1" w:styleId="afb">
    <w:name w:val="Основной текст с отступом Знак"/>
    <w:link w:val="afc"/>
    <w:semiHidden/>
    <w:locked/>
    <w:rsid w:val="007E097B"/>
    <w:rPr>
      <w:sz w:val="24"/>
      <w:szCs w:val="24"/>
    </w:rPr>
  </w:style>
  <w:style w:type="character" w:customStyle="1" w:styleId="afd">
    <w:name w:val="Подзаголовок Знак"/>
    <w:link w:val="afe"/>
    <w:uiPriority w:val="11"/>
    <w:locked/>
    <w:rsid w:val="007E097B"/>
    <w:rPr>
      <w:rFonts w:ascii="Cambria" w:hAnsi="Cambria"/>
      <w:sz w:val="24"/>
      <w:szCs w:val="24"/>
      <w:lang w:val="x-none" w:eastAsia="x-none"/>
    </w:rPr>
  </w:style>
  <w:style w:type="character" w:customStyle="1" w:styleId="31">
    <w:name w:val="Основной текст 3 Знак"/>
    <w:link w:val="32"/>
    <w:semiHidden/>
    <w:locked/>
    <w:rsid w:val="007E097B"/>
    <w:rPr>
      <w:sz w:val="28"/>
    </w:rPr>
  </w:style>
  <w:style w:type="character" w:customStyle="1" w:styleId="310">
    <w:name w:val="Основной текст с отступом 3 Знак1"/>
    <w:link w:val="33"/>
    <w:semiHidden/>
    <w:locked/>
    <w:rsid w:val="007E097B"/>
    <w:rPr>
      <w:sz w:val="16"/>
      <w:szCs w:val="16"/>
    </w:rPr>
  </w:style>
  <w:style w:type="character" w:customStyle="1" w:styleId="aff">
    <w:name w:val="Схема документа Знак"/>
    <w:link w:val="aff0"/>
    <w:semiHidden/>
    <w:locked/>
    <w:rsid w:val="007E097B"/>
    <w:rPr>
      <w:rFonts w:ascii="Tahoma" w:hAnsi="Tahoma" w:cs="Tahoma"/>
      <w:lang w:val="x-none" w:eastAsia="x-none"/>
    </w:rPr>
  </w:style>
  <w:style w:type="paragraph" w:customStyle="1" w:styleId="toptitle">
    <w:name w:val="top_title"/>
    <w:basedOn w:val="a0"/>
    <w:uiPriority w:val="99"/>
    <w:qFormat/>
    <w:rsid w:val="007E097B"/>
    <w:pPr>
      <w:pBdr>
        <w:left w:val="single" w:sz="6" w:space="8" w:color="9E2626"/>
      </w:pBdr>
      <w:shd w:val="clear" w:color="auto" w:fill="FFFFFF"/>
      <w:spacing w:before="100" w:beforeAutospacing="1" w:after="100" w:afterAutospacing="1"/>
    </w:pPr>
    <w:rPr>
      <w:rFonts w:ascii="Arial" w:hAnsi="Arial" w:cs="Arial"/>
      <w:b/>
      <w:bCs/>
      <w:color w:val="A42B2B"/>
    </w:rPr>
  </w:style>
  <w:style w:type="paragraph" w:customStyle="1" w:styleId="topdate">
    <w:name w:val="top_date"/>
    <w:basedOn w:val="a0"/>
    <w:uiPriority w:val="99"/>
    <w:qFormat/>
    <w:rsid w:val="007E097B"/>
    <w:pPr>
      <w:shd w:val="clear" w:color="auto" w:fill="9E2626"/>
      <w:spacing w:before="100" w:beforeAutospacing="1" w:after="100" w:afterAutospacing="1"/>
      <w:jc w:val="center"/>
    </w:pPr>
    <w:rPr>
      <w:rFonts w:ascii="Verdana" w:hAnsi="Verdana"/>
      <w:color w:val="FFFFFF"/>
      <w:sz w:val="15"/>
      <w:szCs w:val="15"/>
    </w:rPr>
  </w:style>
  <w:style w:type="paragraph" w:customStyle="1" w:styleId="topsearch">
    <w:name w:val="top_search"/>
    <w:basedOn w:val="a0"/>
    <w:uiPriority w:val="99"/>
    <w:qFormat/>
    <w:rsid w:val="007E097B"/>
    <w:pPr>
      <w:shd w:val="clear" w:color="auto" w:fill="9E2626"/>
      <w:spacing w:before="100" w:beforeAutospacing="1" w:after="100" w:afterAutospacing="1"/>
    </w:pPr>
    <w:rPr>
      <w:rFonts w:ascii="Verdana" w:hAnsi="Verdana"/>
      <w:color w:val="FFFFFF"/>
      <w:sz w:val="18"/>
      <w:szCs w:val="18"/>
    </w:rPr>
  </w:style>
  <w:style w:type="paragraph" w:customStyle="1" w:styleId="formtext">
    <w:name w:val="formtext"/>
    <w:basedOn w:val="a0"/>
    <w:uiPriority w:val="99"/>
    <w:qFormat/>
    <w:rsid w:val="007E097B"/>
    <w:pPr>
      <w:pBdr>
        <w:top w:val="single" w:sz="6" w:space="2" w:color="000000"/>
        <w:left w:val="single" w:sz="6" w:space="3" w:color="000000"/>
        <w:bottom w:val="single" w:sz="6" w:space="2" w:color="000000"/>
        <w:right w:val="single" w:sz="6" w:space="3" w:color="000000"/>
      </w:pBdr>
      <w:shd w:val="clear" w:color="auto" w:fill="FFFFFF"/>
      <w:spacing w:before="100" w:beforeAutospacing="1" w:after="100" w:afterAutospacing="1"/>
    </w:pPr>
    <w:rPr>
      <w:rFonts w:ascii="Tahoma" w:hAnsi="Tahoma" w:cs="Tahoma"/>
      <w:color w:val="000000"/>
      <w:sz w:val="17"/>
      <w:szCs w:val="17"/>
    </w:rPr>
  </w:style>
  <w:style w:type="paragraph" w:customStyle="1" w:styleId="formsubmit">
    <w:name w:val="formsubmit"/>
    <w:basedOn w:val="a0"/>
    <w:uiPriority w:val="99"/>
    <w:qFormat/>
    <w:rsid w:val="007E097B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DDDDDD"/>
      <w:spacing w:before="100" w:beforeAutospacing="1" w:after="100" w:afterAutospacing="1"/>
    </w:pPr>
    <w:rPr>
      <w:rFonts w:ascii="Tahoma" w:hAnsi="Tahoma" w:cs="Tahoma"/>
      <w:b/>
      <w:bCs/>
      <w:color w:val="000000"/>
      <w:sz w:val="17"/>
      <w:szCs w:val="17"/>
    </w:rPr>
  </w:style>
  <w:style w:type="paragraph" w:customStyle="1" w:styleId="left">
    <w:name w:val="left"/>
    <w:basedOn w:val="a0"/>
    <w:uiPriority w:val="99"/>
    <w:qFormat/>
    <w:rsid w:val="007E097B"/>
    <w:pPr>
      <w:pBdr>
        <w:top w:val="single" w:sz="6" w:space="0" w:color="9E2626"/>
        <w:left w:val="single" w:sz="2" w:space="0" w:color="9E2626"/>
        <w:bottom w:val="single" w:sz="2" w:space="31" w:color="9E2626"/>
        <w:right w:val="single" w:sz="6" w:space="0" w:color="9E2626"/>
      </w:pBdr>
      <w:shd w:val="clear" w:color="auto" w:fill="FFFFFF"/>
      <w:spacing w:before="100" w:beforeAutospacing="1" w:after="100" w:afterAutospacing="1"/>
    </w:pPr>
    <w:rPr>
      <w:rFonts w:ascii="Verdana" w:hAnsi="Verdana"/>
      <w:color w:val="000000"/>
      <w:sz w:val="18"/>
      <w:szCs w:val="18"/>
    </w:rPr>
  </w:style>
  <w:style w:type="paragraph" w:customStyle="1" w:styleId="right">
    <w:name w:val="right"/>
    <w:basedOn w:val="a0"/>
    <w:uiPriority w:val="99"/>
    <w:qFormat/>
    <w:rsid w:val="007E097B"/>
    <w:pPr>
      <w:shd w:val="clear" w:color="auto" w:fill="FFFFFF"/>
      <w:spacing w:before="100" w:beforeAutospacing="1" w:after="100" w:afterAutospacing="1"/>
    </w:pPr>
    <w:rPr>
      <w:rFonts w:ascii="Verdana" w:hAnsi="Verdana"/>
      <w:color w:val="000000"/>
      <w:sz w:val="18"/>
      <w:szCs w:val="18"/>
    </w:rPr>
  </w:style>
  <w:style w:type="paragraph" w:customStyle="1" w:styleId="bot">
    <w:name w:val="bot"/>
    <w:basedOn w:val="a0"/>
    <w:uiPriority w:val="99"/>
    <w:qFormat/>
    <w:rsid w:val="007E097B"/>
    <w:pPr>
      <w:shd w:val="clear" w:color="auto" w:fill="9E2626"/>
      <w:spacing w:before="100" w:beforeAutospacing="1" w:after="100" w:afterAutospacing="1"/>
      <w:jc w:val="center"/>
    </w:pPr>
    <w:rPr>
      <w:rFonts w:ascii="Verdana" w:hAnsi="Verdana"/>
      <w:color w:val="FFFFFF"/>
      <w:sz w:val="15"/>
      <w:szCs w:val="15"/>
    </w:rPr>
  </w:style>
  <w:style w:type="paragraph" w:customStyle="1" w:styleId="menu0">
    <w:name w:val="menu0"/>
    <w:basedOn w:val="a0"/>
    <w:uiPriority w:val="99"/>
    <w:qFormat/>
    <w:rsid w:val="007E097B"/>
    <w:pPr>
      <w:pBdr>
        <w:bottom w:val="single" w:sz="6" w:space="3" w:color="9E2626"/>
      </w:pBdr>
      <w:shd w:val="clear" w:color="auto" w:fill="C25656"/>
      <w:spacing w:before="100" w:beforeAutospacing="1" w:after="100" w:afterAutospacing="1"/>
    </w:pPr>
    <w:rPr>
      <w:rFonts w:ascii="Verdana" w:hAnsi="Verdana"/>
      <w:color w:val="000000"/>
      <w:sz w:val="17"/>
      <w:szCs w:val="17"/>
    </w:rPr>
  </w:style>
  <w:style w:type="paragraph" w:customStyle="1" w:styleId="menu1">
    <w:name w:val="menu1"/>
    <w:basedOn w:val="a0"/>
    <w:uiPriority w:val="99"/>
    <w:qFormat/>
    <w:rsid w:val="007E097B"/>
    <w:pPr>
      <w:pBdr>
        <w:bottom w:val="single" w:sz="6" w:space="3" w:color="9E2626"/>
      </w:pBdr>
      <w:shd w:val="clear" w:color="auto" w:fill="F2CFCF"/>
      <w:spacing w:before="100" w:beforeAutospacing="1" w:after="100" w:afterAutospacing="1"/>
    </w:pPr>
    <w:rPr>
      <w:rFonts w:ascii="Verdana" w:hAnsi="Verdana"/>
      <w:color w:val="000000"/>
      <w:sz w:val="17"/>
      <w:szCs w:val="17"/>
    </w:rPr>
  </w:style>
  <w:style w:type="paragraph" w:customStyle="1" w:styleId="menu2">
    <w:name w:val="menu2"/>
    <w:basedOn w:val="a0"/>
    <w:uiPriority w:val="99"/>
    <w:qFormat/>
    <w:rsid w:val="007E097B"/>
    <w:pPr>
      <w:pBdr>
        <w:bottom w:val="single" w:sz="6" w:space="3" w:color="9E2626"/>
      </w:pBdr>
      <w:shd w:val="clear" w:color="auto" w:fill="F2CFCF"/>
      <w:spacing w:before="100" w:beforeAutospacing="1" w:after="100" w:afterAutospacing="1"/>
    </w:pPr>
    <w:rPr>
      <w:rFonts w:ascii="Verdana" w:hAnsi="Verdana"/>
      <w:color w:val="000000"/>
      <w:sz w:val="15"/>
      <w:szCs w:val="15"/>
    </w:rPr>
  </w:style>
  <w:style w:type="paragraph" w:customStyle="1" w:styleId="menu3">
    <w:name w:val="menu3"/>
    <w:basedOn w:val="a0"/>
    <w:uiPriority w:val="99"/>
    <w:qFormat/>
    <w:rsid w:val="007E097B"/>
    <w:pPr>
      <w:pBdr>
        <w:bottom w:val="single" w:sz="6" w:space="3" w:color="9E2626"/>
      </w:pBdr>
      <w:shd w:val="clear" w:color="auto" w:fill="F2CFCF"/>
      <w:spacing w:before="100" w:beforeAutospacing="1" w:after="100" w:afterAutospacing="1"/>
    </w:pPr>
    <w:rPr>
      <w:rFonts w:ascii="Verdana" w:hAnsi="Verdana"/>
      <w:color w:val="000000"/>
      <w:sz w:val="15"/>
      <w:szCs w:val="15"/>
    </w:rPr>
  </w:style>
  <w:style w:type="paragraph" w:customStyle="1" w:styleId="14">
    <w:name w:val="Обычный1"/>
    <w:uiPriority w:val="99"/>
    <w:qFormat/>
    <w:rsid w:val="007E097B"/>
    <w:pPr>
      <w:widowControl w:val="0"/>
      <w:snapToGrid w:val="0"/>
      <w:spacing w:line="276" w:lineRule="auto"/>
      <w:ind w:left="240"/>
      <w:jc w:val="right"/>
    </w:pPr>
    <w:rPr>
      <w:color w:val="000000"/>
      <w:sz w:val="28"/>
      <w:szCs w:val="28"/>
      <w:lang w:eastAsia="ru-RU"/>
    </w:rPr>
  </w:style>
  <w:style w:type="paragraph" w:customStyle="1" w:styleId="aff1">
    <w:name w:val="......."/>
    <w:basedOn w:val="a0"/>
    <w:next w:val="a0"/>
    <w:uiPriority w:val="99"/>
    <w:qFormat/>
    <w:rsid w:val="007E097B"/>
    <w:pPr>
      <w:autoSpaceDE w:val="0"/>
      <w:autoSpaceDN w:val="0"/>
      <w:adjustRightInd w:val="0"/>
    </w:pPr>
    <w:rPr>
      <w:color w:val="000000"/>
    </w:rPr>
  </w:style>
  <w:style w:type="paragraph" w:customStyle="1" w:styleId="dash041e005f0431005f044b005f0447005f043d005f044b005f0439">
    <w:name w:val="dash041e_005f0431_005f044b_005f0447_005f043d_005f044b_005f0439"/>
    <w:basedOn w:val="a0"/>
    <w:uiPriority w:val="99"/>
    <w:qFormat/>
    <w:rsid w:val="007E097B"/>
    <w:rPr>
      <w:color w:val="000000"/>
    </w:rPr>
  </w:style>
  <w:style w:type="paragraph" w:customStyle="1" w:styleId="ConsPlusNonformat">
    <w:name w:val="ConsPlusNonformat"/>
    <w:uiPriority w:val="99"/>
    <w:qFormat/>
    <w:rsid w:val="007E097B"/>
    <w:pPr>
      <w:widowControl w:val="0"/>
      <w:autoSpaceDE w:val="0"/>
      <w:autoSpaceDN w:val="0"/>
      <w:adjustRightInd w:val="0"/>
    </w:pPr>
    <w:rPr>
      <w:rFonts w:ascii="Courier New" w:hAnsi="Courier New" w:cs="Courier New"/>
      <w:lang w:eastAsia="ru-RU"/>
    </w:rPr>
  </w:style>
  <w:style w:type="character" w:customStyle="1" w:styleId="tsmall1">
    <w:name w:val="tsmall1"/>
    <w:rsid w:val="007E097B"/>
    <w:rPr>
      <w:rFonts w:ascii="Verdana" w:hAnsi="Verdana" w:hint="default"/>
      <w:b w:val="0"/>
      <w:bCs w:val="0"/>
      <w:color w:val="531C1C"/>
      <w:sz w:val="17"/>
      <w:szCs w:val="17"/>
    </w:rPr>
  </w:style>
  <w:style w:type="paragraph" w:styleId="z-">
    <w:name w:val="HTML Top of Form"/>
    <w:basedOn w:val="a0"/>
    <w:next w:val="a0"/>
    <w:link w:val="z-0"/>
    <w:hidden/>
    <w:semiHidden/>
    <w:unhideWhenUsed/>
    <w:rsid w:val="007E097B"/>
    <w:pPr>
      <w:pBdr>
        <w:bottom w:val="single" w:sz="6" w:space="1" w:color="auto"/>
      </w:pBdr>
      <w:jc w:val="center"/>
    </w:pPr>
    <w:rPr>
      <w:rFonts w:ascii="Arial" w:hAnsi="Arial"/>
      <w:vanish/>
      <w:color w:val="000000"/>
      <w:sz w:val="16"/>
      <w:szCs w:val="16"/>
      <w:lang w:val="x-none" w:eastAsia="x-none"/>
    </w:rPr>
  </w:style>
  <w:style w:type="character" w:customStyle="1" w:styleId="z-0">
    <w:name w:val="z-Начало формы Знак"/>
    <w:basedOn w:val="a1"/>
    <w:link w:val="z-"/>
    <w:semiHidden/>
    <w:rsid w:val="007E097B"/>
    <w:rPr>
      <w:rFonts w:ascii="Arial" w:hAnsi="Arial"/>
      <w:vanish/>
      <w:color w:val="000000"/>
      <w:sz w:val="16"/>
      <w:szCs w:val="16"/>
      <w:lang w:val="x-none" w:eastAsia="x-none"/>
    </w:rPr>
  </w:style>
  <w:style w:type="paragraph" w:styleId="z-1">
    <w:name w:val="HTML Bottom of Form"/>
    <w:basedOn w:val="a0"/>
    <w:next w:val="a0"/>
    <w:link w:val="z-2"/>
    <w:hidden/>
    <w:semiHidden/>
    <w:unhideWhenUsed/>
    <w:rsid w:val="007E097B"/>
    <w:pPr>
      <w:pBdr>
        <w:top w:val="single" w:sz="6" w:space="1" w:color="auto"/>
      </w:pBdr>
      <w:jc w:val="center"/>
    </w:pPr>
    <w:rPr>
      <w:rFonts w:ascii="Arial" w:hAnsi="Arial"/>
      <w:vanish/>
      <w:color w:val="000000"/>
      <w:sz w:val="16"/>
      <w:szCs w:val="16"/>
      <w:lang w:val="x-none" w:eastAsia="x-none"/>
    </w:rPr>
  </w:style>
  <w:style w:type="character" w:customStyle="1" w:styleId="z-2">
    <w:name w:val="z-Конец формы Знак"/>
    <w:basedOn w:val="a1"/>
    <w:link w:val="z-1"/>
    <w:semiHidden/>
    <w:rsid w:val="007E097B"/>
    <w:rPr>
      <w:rFonts w:ascii="Arial" w:hAnsi="Arial"/>
      <w:vanish/>
      <w:color w:val="000000"/>
      <w:sz w:val="16"/>
      <w:szCs w:val="16"/>
      <w:lang w:val="x-none" w:eastAsia="x-none"/>
    </w:rPr>
  </w:style>
  <w:style w:type="character" w:customStyle="1" w:styleId="15">
    <w:name w:val="Нижний колонтитул Знак1"/>
    <w:uiPriority w:val="99"/>
    <w:semiHidden/>
    <w:rsid w:val="007E097B"/>
  </w:style>
  <w:style w:type="character" w:customStyle="1" w:styleId="16">
    <w:name w:val="Верхний колонтитул Знак1"/>
    <w:semiHidden/>
    <w:rsid w:val="007E097B"/>
  </w:style>
  <w:style w:type="paragraph" w:styleId="afc">
    <w:name w:val="Body Text Indent"/>
    <w:basedOn w:val="a0"/>
    <w:link w:val="afb"/>
    <w:semiHidden/>
    <w:unhideWhenUsed/>
    <w:rsid w:val="007E097B"/>
    <w:pPr>
      <w:spacing w:after="120"/>
      <w:ind w:left="283"/>
    </w:pPr>
    <w:rPr>
      <w:lang w:eastAsia="en-US"/>
    </w:rPr>
  </w:style>
  <w:style w:type="character" w:customStyle="1" w:styleId="17">
    <w:name w:val="Основной текст с отступом Знак1"/>
    <w:basedOn w:val="a1"/>
    <w:semiHidden/>
    <w:rsid w:val="007E097B"/>
    <w:rPr>
      <w:sz w:val="24"/>
      <w:szCs w:val="24"/>
      <w:lang w:eastAsia="ru-RU"/>
    </w:rPr>
  </w:style>
  <w:style w:type="paragraph" w:styleId="32">
    <w:name w:val="Body Text 3"/>
    <w:basedOn w:val="a0"/>
    <w:link w:val="31"/>
    <w:semiHidden/>
    <w:unhideWhenUsed/>
    <w:rsid w:val="007E097B"/>
    <w:pPr>
      <w:spacing w:after="120"/>
    </w:pPr>
    <w:rPr>
      <w:sz w:val="28"/>
      <w:szCs w:val="20"/>
      <w:lang w:eastAsia="en-US"/>
    </w:rPr>
  </w:style>
  <w:style w:type="character" w:customStyle="1" w:styleId="311">
    <w:name w:val="Основной текст 3 Знак1"/>
    <w:basedOn w:val="a1"/>
    <w:semiHidden/>
    <w:rsid w:val="007E097B"/>
    <w:rPr>
      <w:sz w:val="16"/>
      <w:szCs w:val="16"/>
      <w:lang w:eastAsia="ru-RU"/>
    </w:rPr>
  </w:style>
  <w:style w:type="paragraph" w:styleId="33">
    <w:name w:val="Body Text Indent 3"/>
    <w:basedOn w:val="a0"/>
    <w:link w:val="310"/>
    <w:semiHidden/>
    <w:unhideWhenUsed/>
    <w:rsid w:val="007E097B"/>
    <w:pPr>
      <w:spacing w:after="120"/>
      <w:ind w:left="283"/>
    </w:pPr>
    <w:rPr>
      <w:sz w:val="16"/>
      <w:szCs w:val="16"/>
      <w:lang w:eastAsia="en-US"/>
    </w:rPr>
  </w:style>
  <w:style w:type="character" w:customStyle="1" w:styleId="34">
    <w:name w:val="Основной текст с отступом 3 Знак"/>
    <w:basedOn w:val="a1"/>
    <w:uiPriority w:val="99"/>
    <w:semiHidden/>
    <w:rsid w:val="007E097B"/>
    <w:rPr>
      <w:sz w:val="16"/>
      <w:szCs w:val="16"/>
      <w:lang w:eastAsia="ru-RU"/>
    </w:rPr>
  </w:style>
  <w:style w:type="character" w:customStyle="1" w:styleId="20">
    <w:name w:val="Основной текст Знак2"/>
    <w:semiHidden/>
    <w:rsid w:val="007E097B"/>
  </w:style>
  <w:style w:type="character" w:customStyle="1" w:styleId="dash041e005f0431005f044b005f0447005f043d005f044b005f0439005f005fchar1char1">
    <w:name w:val="dash041e_005f0431_005f044b_005f0447_005f043d_005f044b_005f0439_005f_005fchar1__char1"/>
    <w:rsid w:val="007E097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fe">
    <w:name w:val="Subtitle"/>
    <w:basedOn w:val="a0"/>
    <w:next w:val="a0"/>
    <w:link w:val="afd"/>
    <w:uiPriority w:val="11"/>
    <w:qFormat/>
    <w:rsid w:val="007E097B"/>
    <w:pPr>
      <w:numPr>
        <w:ilvl w:val="1"/>
      </w:numPr>
    </w:pPr>
    <w:rPr>
      <w:rFonts w:ascii="Cambria" w:hAnsi="Cambria"/>
      <w:lang w:val="x-none" w:eastAsia="x-none"/>
    </w:rPr>
  </w:style>
  <w:style w:type="character" w:customStyle="1" w:styleId="18">
    <w:name w:val="Подзаголовок Знак1"/>
    <w:basedOn w:val="a1"/>
    <w:rsid w:val="007E097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b-serp-urlitem1">
    <w:name w:val="b-serp-url__item1"/>
    <w:rsid w:val="007E097B"/>
    <w:rPr>
      <w:vanish w:val="0"/>
      <w:webHidden w:val="0"/>
      <w:specVanish w:val="0"/>
    </w:rPr>
  </w:style>
  <w:style w:type="paragraph" w:styleId="aff0">
    <w:name w:val="Document Map"/>
    <w:basedOn w:val="a0"/>
    <w:link w:val="aff"/>
    <w:semiHidden/>
    <w:unhideWhenUsed/>
    <w:rsid w:val="007E097B"/>
    <w:rPr>
      <w:rFonts w:ascii="Tahoma" w:hAnsi="Tahoma" w:cs="Tahoma"/>
      <w:sz w:val="20"/>
      <w:szCs w:val="20"/>
      <w:lang w:val="x-none" w:eastAsia="x-none"/>
    </w:rPr>
  </w:style>
  <w:style w:type="character" w:customStyle="1" w:styleId="19">
    <w:name w:val="Схема документа Знак1"/>
    <w:basedOn w:val="a1"/>
    <w:semiHidden/>
    <w:rsid w:val="007E097B"/>
    <w:rPr>
      <w:rFonts w:ascii="Tahoma" w:hAnsi="Tahoma" w:cs="Tahoma"/>
      <w:sz w:val="16"/>
      <w:szCs w:val="16"/>
      <w:lang w:eastAsia="ru-RU"/>
    </w:rPr>
  </w:style>
  <w:style w:type="character" w:customStyle="1" w:styleId="1a">
    <w:name w:val="Текст выноски Знак1"/>
    <w:semiHidden/>
    <w:rsid w:val="007E097B"/>
    <w:rPr>
      <w:rFonts w:ascii="Tahoma" w:hAnsi="Tahoma" w:cs="Tahoma"/>
      <w:sz w:val="16"/>
      <w:szCs w:val="16"/>
    </w:rPr>
  </w:style>
  <w:style w:type="table" w:styleId="2-1">
    <w:name w:val="Medium List 2 Accent 1"/>
    <w:basedOn w:val="a2"/>
    <w:uiPriority w:val="66"/>
    <w:rsid w:val="007E097B"/>
    <w:rPr>
      <w:rFonts w:ascii="Cambria" w:hAnsi="Cambria"/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-52">
    <w:name w:val="Dark List Accent 5"/>
    <w:basedOn w:val="a2"/>
    <w:uiPriority w:val="70"/>
    <w:rsid w:val="007E097B"/>
    <w:rPr>
      <w:rFonts w:ascii="Calibri" w:eastAsia="Calibri" w:hAnsi="Calibri"/>
      <w:color w:val="FFFFFF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-1">
    <w:name w:val="Colorful Shading Accent 1"/>
    <w:basedOn w:val="a2"/>
    <w:uiPriority w:val="71"/>
    <w:rsid w:val="007E097B"/>
    <w:rPr>
      <w:rFonts w:ascii="Calibri" w:eastAsia="Calibri" w:hAnsi="Calibri"/>
      <w:color w:val="000000"/>
      <w:lang w:eastAsia="ru-RU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3-5">
    <w:name w:val="Medium Grid 3 Accent 5"/>
    <w:basedOn w:val="a2"/>
    <w:uiPriority w:val="69"/>
    <w:rsid w:val="007E097B"/>
    <w:rPr>
      <w:rFonts w:ascii="Calibri" w:eastAsia="Calibri" w:hAnsi="Calibri"/>
      <w:lang w:eastAsia="ru-RU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-510">
    <w:name w:val="Цветной список - Акцент 51"/>
    <w:basedOn w:val="a2"/>
    <w:next w:val="-51"/>
    <w:uiPriority w:val="72"/>
    <w:rsid w:val="007E097B"/>
    <w:rPr>
      <w:rFonts w:ascii="Calibri" w:eastAsia="Calibri" w:hAnsi="Calibri"/>
      <w:color w:val="000000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3-6">
    <w:name w:val="Medium Grid 3 Accent 6"/>
    <w:basedOn w:val="a2"/>
    <w:uiPriority w:val="69"/>
    <w:rsid w:val="007E097B"/>
    <w:rPr>
      <w:rFonts w:ascii="Calibri" w:eastAsia="Calibri" w:hAnsi="Calibri"/>
      <w:lang w:eastAsia="ru-RU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customStyle="1" w:styleId="1b">
    <w:name w:val="Сетка таблицы1"/>
    <w:basedOn w:val="a2"/>
    <w:next w:val="a8"/>
    <w:uiPriority w:val="59"/>
    <w:rsid w:val="007E097B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2"/>
    <w:next w:val="a8"/>
    <w:uiPriority w:val="59"/>
    <w:rsid w:val="007E097B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2"/>
    <w:next w:val="a8"/>
    <w:uiPriority w:val="59"/>
    <w:rsid w:val="007E097B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-41">
    <w:name w:val="Средняя сетка 3 - Акцент 41"/>
    <w:basedOn w:val="a2"/>
    <w:next w:val="3-4"/>
    <w:uiPriority w:val="69"/>
    <w:rsid w:val="007E097B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3-4">
    <w:name w:val="Medium Grid 3 Accent 4"/>
    <w:basedOn w:val="a2"/>
    <w:uiPriority w:val="69"/>
    <w:rsid w:val="007E097B"/>
    <w:rPr>
      <w:rFonts w:ascii="Calibri" w:eastAsia="Calibri" w:hAnsi="Calibri"/>
      <w:lang w:eastAsia="ru-RU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character" w:customStyle="1" w:styleId="22">
    <w:name w:val="Основной текст (2)_"/>
    <w:link w:val="23"/>
    <w:rsid w:val="007E097B"/>
    <w:rPr>
      <w:sz w:val="28"/>
      <w:szCs w:val="28"/>
      <w:shd w:val="clear" w:color="auto" w:fill="FFFFFF"/>
    </w:rPr>
  </w:style>
  <w:style w:type="character" w:customStyle="1" w:styleId="211pt">
    <w:name w:val="Основной текст (2) + 11 pt"/>
    <w:rsid w:val="007E097B"/>
    <w:rPr>
      <w:rFonts w:ascii="Times New Roman" w:eastAsia="Times New Roman" w:hAnsi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3">
    <w:name w:val="Основной текст (2)"/>
    <w:basedOn w:val="a0"/>
    <w:link w:val="22"/>
    <w:rsid w:val="007E097B"/>
    <w:pPr>
      <w:widowControl w:val="0"/>
      <w:shd w:val="clear" w:color="auto" w:fill="FFFFFF"/>
      <w:spacing w:before="840" w:after="4260" w:line="360" w:lineRule="exact"/>
      <w:ind w:hanging="480"/>
    </w:pPr>
    <w:rPr>
      <w:sz w:val="28"/>
      <w:szCs w:val="28"/>
      <w:lang w:eastAsia="en-US"/>
    </w:rPr>
  </w:style>
  <w:style w:type="character" w:customStyle="1" w:styleId="1c">
    <w:name w:val="Заголовок №1_"/>
    <w:link w:val="1d"/>
    <w:rsid w:val="007E097B"/>
    <w:rPr>
      <w:b/>
      <w:bCs/>
      <w:sz w:val="28"/>
      <w:szCs w:val="28"/>
      <w:shd w:val="clear" w:color="auto" w:fill="FFFFFF"/>
    </w:rPr>
  </w:style>
  <w:style w:type="character" w:customStyle="1" w:styleId="24">
    <w:name w:val="Основной текст (2) + Полужирный"/>
    <w:rsid w:val="007E097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1d">
    <w:name w:val="Заголовок №1"/>
    <w:basedOn w:val="a0"/>
    <w:link w:val="1c"/>
    <w:rsid w:val="007E097B"/>
    <w:pPr>
      <w:widowControl w:val="0"/>
      <w:shd w:val="clear" w:color="auto" w:fill="FFFFFF"/>
      <w:spacing w:line="350" w:lineRule="exact"/>
      <w:ind w:hanging="380"/>
      <w:jc w:val="center"/>
      <w:outlineLvl w:val="0"/>
    </w:pPr>
    <w:rPr>
      <w:b/>
      <w:bCs/>
      <w:sz w:val="28"/>
      <w:szCs w:val="28"/>
      <w:lang w:eastAsia="en-US"/>
    </w:rPr>
  </w:style>
  <w:style w:type="character" w:customStyle="1" w:styleId="36">
    <w:name w:val="Основной текст (3)_"/>
    <w:link w:val="37"/>
    <w:rsid w:val="007E097B"/>
    <w:rPr>
      <w:b/>
      <w:bCs/>
      <w:sz w:val="28"/>
      <w:szCs w:val="28"/>
      <w:shd w:val="clear" w:color="auto" w:fill="FFFFFF"/>
    </w:rPr>
  </w:style>
  <w:style w:type="paragraph" w:customStyle="1" w:styleId="37">
    <w:name w:val="Основной текст (3)"/>
    <w:basedOn w:val="a0"/>
    <w:link w:val="36"/>
    <w:rsid w:val="007E097B"/>
    <w:pPr>
      <w:widowControl w:val="0"/>
      <w:shd w:val="clear" w:color="auto" w:fill="FFFFFF"/>
      <w:spacing w:line="350" w:lineRule="exact"/>
      <w:ind w:hanging="640"/>
      <w:jc w:val="center"/>
    </w:pPr>
    <w:rPr>
      <w:b/>
      <w:bCs/>
      <w:sz w:val="28"/>
      <w:szCs w:val="28"/>
      <w:lang w:eastAsia="en-US"/>
    </w:rPr>
  </w:style>
  <w:style w:type="character" w:customStyle="1" w:styleId="6Exact">
    <w:name w:val="Основной текст (6) Exact"/>
    <w:rsid w:val="007E09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6">
    <w:name w:val="Основной текст (6)_"/>
    <w:link w:val="60"/>
    <w:rsid w:val="007E097B"/>
    <w:rPr>
      <w:sz w:val="22"/>
      <w:szCs w:val="22"/>
      <w:shd w:val="clear" w:color="auto" w:fill="FFFFFF"/>
    </w:rPr>
  </w:style>
  <w:style w:type="paragraph" w:customStyle="1" w:styleId="60">
    <w:name w:val="Основной текст (6)"/>
    <w:basedOn w:val="a0"/>
    <w:link w:val="6"/>
    <w:rsid w:val="007E097B"/>
    <w:pPr>
      <w:widowControl w:val="0"/>
      <w:shd w:val="clear" w:color="auto" w:fill="FFFFFF"/>
      <w:spacing w:before="120" w:line="264" w:lineRule="exact"/>
      <w:jc w:val="both"/>
    </w:pPr>
    <w:rPr>
      <w:sz w:val="22"/>
      <w:szCs w:val="22"/>
      <w:lang w:eastAsia="en-US"/>
    </w:rPr>
  </w:style>
  <w:style w:type="character" w:customStyle="1" w:styleId="1Exact">
    <w:name w:val="Заголовок №1 Exact"/>
    <w:rsid w:val="007E09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2Exact">
    <w:name w:val="Основной текст (12) Exact"/>
    <w:link w:val="120"/>
    <w:rsid w:val="007E097B"/>
    <w:rPr>
      <w:b/>
      <w:bCs/>
      <w:sz w:val="22"/>
      <w:szCs w:val="22"/>
      <w:shd w:val="clear" w:color="auto" w:fill="FFFFFF"/>
    </w:rPr>
  </w:style>
  <w:style w:type="paragraph" w:customStyle="1" w:styleId="120">
    <w:name w:val="Основной текст (12)"/>
    <w:basedOn w:val="a0"/>
    <w:link w:val="12Exact"/>
    <w:rsid w:val="007E097B"/>
    <w:pPr>
      <w:widowControl w:val="0"/>
      <w:shd w:val="clear" w:color="auto" w:fill="FFFFFF"/>
      <w:spacing w:line="274" w:lineRule="exact"/>
      <w:ind w:hanging="560"/>
    </w:pPr>
    <w:rPr>
      <w:b/>
      <w:bCs/>
      <w:sz w:val="22"/>
      <w:szCs w:val="22"/>
      <w:lang w:eastAsia="en-US"/>
    </w:rPr>
  </w:style>
  <w:style w:type="character" w:customStyle="1" w:styleId="211pt0">
    <w:name w:val="Основной текст (2) + 11 pt;Полужирный"/>
    <w:rsid w:val="007E09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Calibri15pt0pt">
    <w:name w:val="Основной текст (2) + Calibri;15 pt;Курсив;Интервал 0 pt"/>
    <w:rsid w:val="007E097B"/>
    <w:rPr>
      <w:rFonts w:ascii="Calibri" w:eastAsia="Calibri" w:hAnsi="Calibri" w:cs="Calibri"/>
      <w:i/>
      <w:iCs/>
      <w:color w:val="000000"/>
      <w:spacing w:val="-1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FontStyle49">
    <w:name w:val="Font Style49"/>
    <w:uiPriority w:val="99"/>
    <w:rsid w:val="0029707D"/>
    <w:rPr>
      <w:rFonts w:ascii="Times New Roman" w:hAnsi="Times New Roman" w:cs="Times New Roman" w:hint="default"/>
      <w:sz w:val="20"/>
      <w:szCs w:val="20"/>
    </w:rPr>
  </w:style>
  <w:style w:type="character" w:customStyle="1" w:styleId="FontStyle52">
    <w:name w:val="Font Style52"/>
    <w:uiPriority w:val="99"/>
    <w:rsid w:val="0029707D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ConsPlusNormal">
    <w:name w:val="ConsPlusNormal"/>
    <w:rsid w:val="0046778E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lang w:eastAsia="ru-RU"/>
    </w:rPr>
  </w:style>
  <w:style w:type="paragraph" w:customStyle="1" w:styleId="1e">
    <w:name w:val="Абзац списка1"/>
    <w:basedOn w:val="a0"/>
    <w:rsid w:val="00060B4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25">
    <w:name w:val="Абзац списка2"/>
    <w:basedOn w:val="a0"/>
    <w:rsid w:val="00060B41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table" w:customStyle="1" w:styleId="210">
    <w:name w:val="Сетка таблицы21"/>
    <w:basedOn w:val="a2"/>
    <w:next w:val="a8"/>
    <w:rsid w:val="002347C5"/>
    <w:pPr>
      <w:widowControl w:val="0"/>
      <w:adjustRightInd w:val="0"/>
      <w:spacing w:line="360" w:lineRule="atLeast"/>
      <w:jc w:val="both"/>
    </w:pPr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2"/>
    <w:next w:val="a8"/>
    <w:rsid w:val="002347C5"/>
    <w:pPr>
      <w:widowControl w:val="0"/>
      <w:adjustRightInd w:val="0"/>
      <w:spacing w:line="360" w:lineRule="atLeast"/>
      <w:jc w:val="both"/>
    </w:pPr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4">
    <w:name w:val="p4"/>
    <w:basedOn w:val="a0"/>
    <w:rsid w:val="000B315F"/>
    <w:pPr>
      <w:spacing w:before="100" w:beforeAutospacing="1" w:after="100" w:afterAutospacing="1"/>
    </w:pPr>
  </w:style>
  <w:style w:type="character" w:customStyle="1" w:styleId="s3">
    <w:name w:val="s3"/>
    <w:basedOn w:val="a1"/>
    <w:rsid w:val="000B315F"/>
  </w:style>
  <w:style w:type="paragraph" w:customStyle="1" w:styleId="p5">
    <w:name w:val="p5"/>
    <w:basedOn w:val="a0"/>
    <w:rsid w:val="000B315F"/>
    <w:pPr>
      <w:spacing w:before="100" w:beforeAutospacing="1" w:after="100" w:afterAutospacing="1"/>
    </w:pPr>
  </w:style>
  <w:style w:type="paragraph" w:customStyle="1" w:styleId="38">
    <w:name w:val="Абзац списка3"/>
    <w:basedOn w:val="a0"/>
    <w:rsid w:val="00CE01F8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List" w:uiPriority="0"/>
    <w:lsdException w:name="List Bullet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Top of Form" w:uiPriority="0"/>
    <w:lsdException w:name="HTML Bottom of Form" w:uiPriority="0"/>
    <w:lsdException w:name="Normal (Web)" w:qFormat="1"/>
    <w:lsdException w:name="HTML Preformatted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C6AF5"/>
    <w:rPr>
      <w:sz w:val="24"/>
      <w:szCs w:val="24"/>
      <w:lang w:eastAsia="ru-RU"/>
    </w:rPr>
  </w:style>
  <w:style w:type="paragraph" w:styleId="1">
    <w:name w:val="heading 1"/>
    <w:basedOn w:val="a0"/>
    <w:link w:val="10"/>
    <w:qFormat/>
    <w:rsid w:val="007E097B"/>
    <w:pPr>
      <w:spacing w:before="100" w:beforeAutospacing="1" w:after="100" w:afterAutospacing="1"/>
      <w:outlineLvl w:val="0"/>
    </w:pPr>
    <w:rPr>
      <w:rFonts w:ascii="Tahoma" w:hAnsi="Tahoma"/>
      <w:b/>
      <w:bCs/>
      <w:color w:val="000000"/>
      <w:kern w:val="36"/>
      <w:sz w:val="21"/>
      <w:szCs w:val="21"/>
      <w:lang w:val="x-none" w:eastAsia="x-none"/>
    </w:rPr>
  </w:style>
  <w:style w:type="paragraph" w:styleId="3">
    <w:name w:val="heading 3"/>
    <w:basedOn w:val="a0"/>
    <w:next w:val="a0"/>
    <w:link w:val="30"/>
    <w:semiHidden/>
    <w:unhideWhenUsed/>
    <w:qFormat/>
    <w:rsid w:val="000C6AF5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0"/>
    <w:link w:val="40"/>
    <w:uiPriority w:val="9"/>
    <w:qFormat/>
    <w:rsid w:val="000C6AF5"/>
    <w:pPr>
      <w:spacing w:before="100" w:beforeAutospacing="1" w:after="100" w:afterAutospacing="1"/>
      <w:outlineLvl w:val="3"/>
    </w:pPr>
    <w:rPr>
      <w:b/>
      <w:bCs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basedOn w:val="a1"/>
    <w:link w:val="3"/>
    <w:semiHidden/>
    <w:rsid w:val="000C6AF5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"/>
    <w:rsid w:val="000C6AF5"/>
    <w:rPr>
      <w:b/>
      <w:bCs/>
      <w:sz w:val="24"/>
      <w:szCs w:val="24"/>
    </w:rPr>
  </w:style>
  <w:style w:type="character" w:styleId="a4">
    <w:name w:val="Strong"/>
    <w:basedOn w:val="a1"/>
    <w:uiPriority w:val="22"/>
    <w:qFormat/>
    <w:rsid w:val="000C6AF5"/>
    <w:rPr>
      <w:b/>
      <w:bCs/>
    </w:rPr>
  </w:style>
  <w:style w:type="character" w:styleId="a5">
    <w:name w:val="Emphasis"/>
    <w:basedOn w:val="a1"/>
    <w:uiPriority w:val="20"/>
    <w:qFormat/>
    <w:rsid w:val="000C6AF5"/>
    <w:rPr>
      <w:i/>
      <w:iCs/>
    </w:rPr>
  </w:style>
  <w:style w:type="character" w:customStyle="1" w:styleId="10">
    <w:name w:val="Заголовок 1 Знак"/>
    <w:basedOn w:val="a1"/>
    <w:link w:val="1"/>
    <w:rsid w:val="007E097B"/>
    <w:rPr>
      <w:rFonts w:ascii="Tahoma" w:hAnsi="Tahoma"/>
      <w:b/>
      <w:bCs/>
      <w:color w:val="000000"/>
      <w:kern w:val="36"/>
      <w:sz w:val="21"/>
      <w:szCs w:val="21"/>
      <w:lang w:val="x-none" w:eastAsia="x-none"/>
    </w:rPr>
  </w:style>
  <w:style w:type="paragraph" w:styleId="a6">
    <w:name w:val="No Spacing"/>
    <w:link w:val="a7"/>
    <w:qFormat/>
    <w:rsid w:val="007E097B"/>
    <w:rPr>
      <w:rFonts w:ascii="Calibri" w:eastAsia="Calibri" w:hAnsi="Calibri"/>
      <w:sz w:val="22"/>
      <w:szCs w:val="22"/>
    </w:rPr>
  </w:style>
  <w:style w:type="character" w:customStyle="1" w:styleId="a7">
    <w:name w:val="Без интервала Знак"/>
    <w:link w:val="a6"/>
    <w:rsid w:val="007E097B"/>
    <w:rPr>
      <w:rFonts w:ascii="Calibri" w:eastAsia="Calibri" w:hAnsi="Calibri"/>
      <w:sz w:val="22"/>
      <w:szCs w:val="22"/>
    </w:rPr>
  </w:style>
  <w:style w:type="table" w:styleId="a8">
    <w:name w:val="Table Grid"/>
    <w:basedOn w:val="a2"/>
    <w:uiPriority w:val="99"/>
    <w:rsid w:val="007E097B"/>
    <w:rPr>
      <w:rFonts w:ascii="Calibri" w:eastAsia="Calibri" w:hAnsi="Calibri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0"/>
    <w:link w:val="aa"/>
    <w:semiHidden/>
    <w:unhideWhenUsed/>
    <w:rsid w:val="007E097B"/>
    <w:rPr>
      <w:rFonts w:ascii="Tahoma" w:eastAsia="Calibri" w:hAnsi="Tahoma"/>
      <w:sz w:val="16"/>
      <w:szCs w:val="16"/>
      <w:lang w:val="x-none" w:eastAsia="x-none"/>
    </w:rPr>
  </w:style>
  <w:style w:type="character" w:customStyle="1" w:styleId="aa">
    <w:name w:val="Текст выноски Знак"/>
    <w:basedOn w:val="a1"/>
    <w:link w:val="a9"/>
    <w:semiHidden/>
    <w:rsid w:val="007E097B"/>
    <w:rPr>
      <w:rFonts w:ascii="Tahoma" w:eastAsia="Calibri" w:hAnsi="Tahoma"/>
      <w:sz w:val="16"/>
      <w:szCs w:val="16"/>
      <w:lang w:val="x-none" w:eastAsia="x-none"/>
    </w:rPr>
  </w:style>
  <w:style w:type="paragraph" w:styleId="ab">
    <w:name w:val="List Paragraph"/>
    <w:basedOn w:val="a0"/>
    <w:qFormat/>
    <w:rsid w:val="007E097B"/>
    <w:pPr>
      <w:ind w:left="720"/>
      <w:contextualSpacing/>
    </w:pPr>
  </w:style>
  <w:style w:type="paragraph" w:styleId="ac">
    <w:name w:val="footnote text"/>
    <w:basedOn w:val="a0"/>
    <w:link w:val="ad"/>
    <w:uiPriority w:val="99"/>
    <w:semiHidden/>
    <w:unhideWhenUsed/>
    <w:rsid w:val="007E097B"/>
    <w:pPr>
      <w:suppressAutoHyphens/>
    </w:pPr>
    <w:rPr>
      <w:sz w:val="20"/>
      <w:szCs w:val="20"/>
      <w:lang w:val="x-none" w:eastAsia="ar-SA"/>
    </w:rPr>
  </w:style>
  <w:style w:type="character" w:customStyle="1" w:styleId="ad">
    <w:name w:val="Текст сноски Знак"/>
    <w:basedOn w:val="a1"/>
    <w:link w:val="ac"/>
    <w:uiPriority w:val="99"/>
    <w:semiHidden/>
    <w:rsid w:val="007E097B"/>
    <w:rPr>
      <w:lang w:val="x-none" w:eastAsia="ar-SA"/>
    </w:rPr>
  </w:style>
  <w:style w:type="character" w:styleId="ae">
    <w:name w:val="footnote reference"/>
    <w:uiPriority w:val="99"/>
    <w:semiHidden/>
    <w:unhideWhenUsed/>
    <w:rsid w:val="007E097B"/>
    <w:rPr>
      <w:vertAlign w:val="superscript"/>
    </w:rPr>
  </w:style>
  <w:style w:type="paragraph" w:styleId="af">
    <w:name w:val="header"/>
    <w:basedOn w:val="a0"/>
    <w:link w:val="af0"/>
    <w:unhideWhenUsed/>
    <w:rsid w:val="007E097B"/>
    <w:pPr>
      <w:tabs>
        <w:tab w:val="center" w:pos="4677"/>
        <w:tab w:val="right" w:pos="9355"/>
      </w:tabs>
    </w:pPr>
    <w:rPr>
      <w:lang w:val="x-none"/>
    </w:rPr>
  </w:style>
  <w:style w:type="character" w:customStyle="1" w:styleId="af0">
    <w:name w:val="Верхний колонтитул Знак"/>
    <w:basedOn w:val="a1"/>
    <w:link w:val="af"/>
    <w:rsid w:val="007E097B"/>
    <w:rPr>
      <w:sz w:val="24"/>
      <w:szCs w:val="24"/>
      <w:lang w:val="x-none" w:eastAsia="ru-RU"/>
    </w:rPr>
  </w:style>
  <w:style w:type="paragraph" w:styleId="af1">
    <w:name w:val="footer"/>
    <w:basedOn w:val="a0"/>
    <w:link w:val="af2"/>
    <w:uiPriority w:val="99"/>
    <w:unhideWhenUsed/>
    <w:rsid w:val="007E097B"/>
    <w:pPr>
      <w:tabs>
        <w:tab w:val="center" w:pos="4677"/>
        <w:tab w:val="right" w:pos="9355"/>
      </w:tabs>
    </w:pPr>
    <w:rPr>
      <w:lang w:val="x-none"/>
    </w:rPr>
  </w:style>
  <w:style w:type="character" w:customStyle="1" w:styleId="af2">
    <w:name w:val="Нижний колонтитул Знак"/>
    <w:basedOn w:val="a1"/>
    <w:link w:val="af1"/>
    <w:uiPriority w:val="99"/>
    <w:rsid w:val="007E097B"/>
    <w:rPr>
      <w:sz w:val="24"/>
      <w:szCs w:val="24"/>
      <w:lang w:val="x-none" w:eastAsia="ru-RU"/>
    </w:rPr>
  </w:style>
  <w:style w:type="table" w:styleId="2-5">
    <w:name w:val="Medium Grid 2 Accent 5"/>
    <w:basedOn w:val="a2"/>
    <w:uiPriority w:val="68"/>
    <w:rsid w:val="007E097B"/>
    <w:rPr>
      <w:rFonts w:ascii="Cambria" w:hAnsi="Cambria"/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paragraph" w:styleId="af3">
    <w:name w:val="Normal (Web)"/>
    <w:aliases w:val="Обычный (Web)"/>
    <w:basedOn w:val="a0"/>
    <w:uiPriority w:val="99"/>
    <w:unhideWhenUsed/>
    <w:qFormat/>
    <w:rsid w:val="007E097B"/>
    <w:pPr>
      <w:spacing w:before="100" w:beforeAutospacing="1" w:after="100" w:afterAutospacing="1"/>
    </w:pPr>
  </w:style>
  <w:style w:type="table" w:styleId="-5">
    <w:name w:val="Colorful Shading Accent 5"/>
    <w:basedOn w:val="a2"/>
    <w:uiPriority w:val="71"/>
    <w:rsid w:val="007E097B"/>
    <w:rPr>
      <w:rFonts w:ascii="Calibri" w:eastAsia="Calibri" w:hAnsi="Calibri"/>
      <w:color w:val="000000"/>
      <w:lang w:eastAsia="ru-RU"/>
    </w:rPr>
    <w:tblPr>
      <w:tblStyleRowBandSize w:val="1"/>
      <w:tblStyleColBandSize w:val="1"/>
      <w:tblInd w:w="0" w:type="dxa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2-11">
    <w:name w:val="Средняя заливка 2 - Акцент 11"/>
    <w:basedOn w:val="a2"/>
    <w:uiPriority w:val="64"/>
    <w:rsid w:val="007E097B"/>
    <w:rPr>
      <w:rFonts w:ascii="Calibri" w:eastAsia="Calibri" w:hAnsi="Calibri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3-3">
    <w:name w:val="Medium Grid 3 Accent 3"/>
    <w:basedOn w:val="a2"/>
    <w:uiPriority w:val="69"/>
    <w:rsid w:val="007E097B"/>
    <w:rPr>
      <w:rFonts w:ascii="Calibri" w:eastAsia="Calibri" w:hAnsi="Calibri"/>
      <w:lang w:eastAsia="ru-RU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paragraph" w:customStyle="1" w:styleId="Default">
    <w:name w:val="Default"/>
    <w:rsid w:val="007E097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ru-RU"/>
    </w:rPr>
  </w:style>
  <w:style w:type="table" w:styleId="-3">
    <w:name w:val="Light Shading Accent 3"/>
    <w:basedOn w:val="a2"/>
    <w:uiPriority w:val="60"/>
    <w:rsid w:val="007E097B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1-3">
    <w:name w:val="Medium Shading 1 Accent 3"/>
    <w:basedOn w:val="a2"/>
    <w:uiPriority w:val="63"/>
    <w:rsid w:val="007E097B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3">
    <w:name w:val="Medium Shading 2 Accent 3"/>
    <w:basedOn w:val="a2"/>
    <w:uiPriority w:val="64"/>
    <w:rsid w:val="007E097B"/>
    <w:rPr>
      <w:rFonts w:ascii="Calibri" w:eastAsia="Calibri" w:hAnsi="Calibri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2"/>
    <w:uiPriority w:val="64"/>
    <w:rsid w:val="007E097B"/>
    <w:rPr>
      <w:rFonts w:ascii="Calibri" w:eastAsia="Calibri" w:hAnsi="Calibri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6">
    <w:name w:val="Light Grid Accent 6"/>
    <w:basedOn w:val="a2"/>
    <w:uiPriority w:val="62"/>
    <w:rsid w:val="007E097B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character" w:customStyle="1" w:styleId="c2c52">
    <w:name w:val="c2 c52"/>
    <w:basedOn w:val="a1"/>
    <w:rsid w:val="007E097B"/>
  </w:style>
  <w:style w:type="paragraph" w:customStyle="1" w:styleId="c40">
    <w:name w:val="c40"/>
    <w:basedOn w:val="a0"/>
    <w:rsid w:val="007E097B"/>
    <w:pPr>
      <w:spacing w:before="100" w:beforeAutospacing="1" w:after="100" w:afterAutospacing="1"/>
    </w:pPr>
  </w:style>
  <w:style w:type="table" w:styleId="1-30">
    <w:name w:val="Medium Grid 1 Accent 3"/>
    <w:basedOn w:val="a2"/>
    <w:uiPriority w:val="67"/>
    <w:rsid w:val="007E097B"/>
    <w:rPr>
      <w:rFonts w:ascii="Calibri" w:eastAsia="Calibri" w:hAnsi="Calibri"/>
      <w:lang w:eastAsia="ru-RU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styleId="af4">
    <w:name w:val="Body Text"/>
    <w:basedOn w:val="a0"/>
    <w:link w:val="af5"/>
    <w:rsid w:val="007E097B"/>
    <w:rPr>
      <w:sz w:val="28"/>
      <w:lang w:val="x-none" w:eastAsia="x-none"/>
    </w:rPr>
  </w:style>
  <w:style w:type="character" w:customStyle="1" w:styleId="af5">
    <w:name w:val="Основной текст Знак"/>
    <w:basedOn w:val="a1"/>
    <w:link w:val="af4"/>
    <w:rsid w:val="007E097B"/>
    <w:rPr>
      <w:sz w:val="28"/>
      <w:szCs w:val="24"/>
      <w:lang w:val="x-none" w:eastAsia="x-none"/>
    </w:rPr>
  </w:style>
  <w:style w:type="paragraph" w:customStyle="1" w:styleId="FR1">
    <w:name w:val="FR1"/>
    <w:rsid w:val="007E097B"/>
    <w:pPr>
      <w:widowControl w:val="0"/>
      <w:spacing w:before="1560" w:line="320" w:lineRule="auto"/>
      <w:ind w:left="160" w:right="400"/>
      <w:jc w:val="center"/>
    </w:pPr>
    <w:rPr>
      <w:b/>
      <w:snapToGrid w:val="0"/>
      <w:sz w:val="36"/>
      <w:lang w:eastAsia="ru-RU"/>
    </w:rPr>
  </w:style>
  <w:style w:type="paragraph" w:customStyle="1" w:styleId="FR2">
    <w:name w:val="FR2"/>
    <w:rsid w:val="007E097B"/>
    <w:pPr>
      <w:widowControl w:val="0"/>
      <w:ind w:right="200"/>
      <w:jc w:val="center"/>
    </w:pPr>
    <w:rPr>
      <w:snapToGrid w:val="0"/>
      <w:sz w:val="28"/>
      <w:lang w:eastAsia="ru-RU"/>
    </w:rPr>
  </w:style>
  <w:style w:type="table" w:styleId="1-5">
    <w:name w:val="Medium Grid 1 Accent 5"/>
    <w:basedOn w:val="a2"/>
    <w:uiPriority w:val="67"/>
    <w:rsid w:val="007E097B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-4">
    <w:name w:val="Light Shading Accent 4"/>
    <w:basedOn w:val="a2"/>
    <w:uiPriority w:val="60"/>
    <w:rsid w:val="007E097B"/>
    <w:rPr>
      <w:rFonts w:ascii="Calibri" w:eastAsia="Calibri" w:hAnsi="Calibri"/>
      <w:color w:val="5F497A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customStyle="1" w:styleId="ConsPlusCell">
    <w:name w:val="ConsPlusCell"/>
    <w:rsid w:val="007E097B"/>
    <w:pPr>
      <w:widowControl w:val="0"/>
      <w:autoSpaceDE w:val="0"/>
      <w:autoSpaceDN w:val="0"/>
      <w:adjustRightInd w:val="0"/>
    </w:pPr>
    <w:rPr>
      <w:rFonts w:ascii="Arial" w:hAnsi="Arial" w:cs="Arial"/>
      <w:lang w:eastAsia="ru-RU"/>
    </w:rPr>
  </w:style>
  <w:style w:type="paragraph" w:customStyle="1" w:styleId="2">
    <w:name w:val="Îñíîâíîé òåêñò 2"/>
    <w:basedOn w:val="a0"/>
    <w:uiPriority w:val="99"/>
    <w:rsid w:val="007E097B"/>
    <w:pPr>
      <w:autoSpaceDE w:val="0"/>
      <w:autoSpaceDN w:val="0"/>
      <w:adjustRightInd w:val="0"/>
      <w:jc w:val="both"/>
    </w:pPr>
  </w:style>
  <w:style w:type="table" w:styleId="1-4">
    <w:name w:val="Medium Shading 1 Accent 4"/>
    <w:basedOn w:val="a2"/>
    <w:uiPriority w:val="63"/>
    <w:rsid w:val="007E097B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6">
    <w:name w:val="Medium Grid 2 Accent 6"/>
    <w:basedOn w:val="a2"/>
    <w:uiPriority w:val="68"/>
    <w:rsid w:val="007E097B"/>
    <w:rPr>
      <w:rFonts w:ascii="Cambria" w:hAnsi="Cambria"/>
      <w:color w:val="000000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-50">
    <w:name w:val="Light Shading Accent 5"/>
    <w:basedOn w:val="a2"/>
    <w:uiPriority w:val="60"/>
    <w:rsid w:val="007E097B"/>
    <w:rPr>
      <w:rFonts w:ascii="Calibri" w:eastAsia="Calibri" w:hAnsi="Calibri"/>
      <w:color w:val="31849B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60">
    <w:name w:val="Light List Accent 6"/>
    <w:basedOn w:val="a2"/>
    <w:uiPriority w:val="61"/>
    <w:rsid w:val="007E097B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1-6">
    <w:name w:val="Medium Shading 1 Accent 6"/>
    <w:basedOn w:val="a2"/>
    <w:uiPriority w:val="63"/>
    <w:rsid w:val="007E097B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51">
    <w:name w:val="Colorful List Accent 5"/>
    <w:basedOn w:val="a2"/>
    <w:uiPriority w:val="72"/>
    <w:rsid w:val="007E097B"/>
    <w:rPr>
      <w:rFonts w:ascii="Calibri" w:eastAsia="Calibri" w:hAnsi="Calibri"/>
      <w:color w:val="000000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2-2">
    <w:name w:val="Medium Shading 2 Accent 2"/>
    <w:basedOn w:val="a2"/>
    <w:uiPriority w:val="64"/>
    <w:rsid w:val="007E097B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FontStyle15">
    <w:name w:val="Font Style15"/>
    <w:rsid w:val="007E097B"/>
    <w:rPr>
      <w:rFonts w:ascii="Times New Roman" w:hAnsi="Times New Roman" w:cs="Times New Roman"/>
      <w:b/>
      <w:bCs/>
      <w:sz w:val="20"/>
      <w:szCs w:val="20"/>
    </w:rPr>
  </w:style>
  <w:style w:type="paragraph" w:customStyle="1" w:styleId="c8">
    <w:name w:val="c8"/>
    <w:basedOn w:val="a0"/>
    <w:rsid w:val="007E097B"/>
    <w:pPr>
      <w:spacing w:before="100" w:beforeAutospacing="1" w:after="100" w:afterAutospacing="1"/>
    </w:pPr>
  </w:style>
  <w:style w:type="character" w:customStyle="1" w:styleId="c6c0">
    <w:name w:val="c6 c0"/>
    <w:basedOn w:val="a1"/>
    <w:rsid w:val="007E097B"/>
  </w:style>
  <w:style w:type="character" w:customStyle="1" w:styleId="c0">
    <w:name w:val="c0"/>
    <w:basedOn w:val="a1"/>
    <w:rsid w:val="007E097B"/>
  </w:style>
  <w:style w:type="paragraph" w:customStyle="1" w:styleId="c10">
    <w:name w:val="c10"/>
    <w:basedOn w:val="a0"/>
    <w:rsid w:val="007E097B"/>
    <w:pPr>
      <w:spacing w:before="100" w:beforeAutospacing="1" w:after="100" w:afterAutospacing="1"/>
    </w:pPr>
  </w:style>
  <w:style w:type="character" w:customStyle="1" w:styleId="c2">
    <w:name w:val="c2"/>
    <w:basedOn w:val="a1"/>
    <w:rsid w:val="007E097B"/>
  </w:style>
  <w:style w:type="character" w:customStyle="1" w:styleId="c0c2c52">
    <w:name w:val="c0 c2 c52"/>
    <w:basedOn w:val="a1"/>
    <w:rsid w:val="007E097B"/>
  </w:style>
  <w:style w:type="paragraph" w:customStyle="1" w:styleId="c7c107">
    <w:name w:val="c7 c107"/>
    <w:basedOn w:val="a0"/>
    <w:rsid w:val="007E097B"/>
    <w:pPr>
      <w:spacing w:before="100" w:beforeAutospacing="1" w:after="100" w:afterAutospacing="1"/>
    </w:pPr>
  </w:style>
  <w:style w:type="paragraph" w:customStyle="1" w:styleId="Style4">
    <w:name w:val="Style4"/>
    <w:basedOn w:val="a0"/>
    <w:uiPriority w:val="99"/>
    <w:rsid w:val="007E097B"/>
    <w:pPr>
      <w:widowControl w:val="0"/>
      <w:autoSpaceDE w:val="0"/>
      <w:autoSpaceDN w:val="0"/>
      <w:adjustRightInd w:val="0"/>
      <w:spacing w:line="252" w:lineRule="exact"/>
    </w:pPr>
    <w:rPr>
      <w:rFonts w:ascii="Microsoft Sans Serif" w:hAnsi="Microsoft Sans Serif" w:cs="Microsoft Sans Serif"/>
    </w:rPr>
  </w:style>
  <w:style w:type="paragraph" w:customStyle="1" w:styleId="Style2">
    <w:name w:val="Style2"/>
    <w:basedOn w:val="a0"/>
    <w:uiPriority w:val="99"/>
    <w:rsid w:val="007E097B"/>
    <w:pPr>
      <w:widowControl w:val="0"/>
      <w:autoSpaceDE w:val="0"/>
      <w:autoSpaceDN w:val="0"/>
      <w:adjustRightInd w:val="0"/>
      <w:spacing w:line="252" w:lineRule="exact"/>
    </w:pPr>
    <w:rPr>
      <w:rFonts w:ascii="Microsoft Sans Serif" w:hAnsi="Microsoft Sans Serif" w:cs="Microsoft Sans Serif"/>
    </w:rPr>
  </w:style>
  <w:style w:type="paragraph" w:customStyle="1" w:styleId="Style6">
    <w:name w:val="Style6"/>
    <w:basedOn w:val="a0"/>
    <w:uiPriority w:val="99"/>
    <w:rsid w:val="007E097B"/>
    <w:pPr>
      <w:widowControl w:val="0"/>
      <w:autoSpaceDE w:val="0"/>
      <w:autoSpaceDN w:val="0"/>
      <w:adjustRightInd w:val="0"/>
      <w:spacing w:line="250" w:lineRule="exact"/>
    </w:pPr>
    <w:rPr>
      <w:rFonts w:ascii="Microsoft Sans Serif" w:hAnsi="Microsoft Sans Serif" w:cs="Microsoft Sans Serif"/>
    </w:rPr>
  </w:style>
  <w:style w:type="character" w:customStyle="1" w:styleId="FontStyle12">
    <w:name w:val="Font Style12"/>
    <w:uiPriority w:val="99"/>
    <w:rsid w:val="007E097B"/>
    <w:rPr>
      <w:rFonts w:ascii="Microsoft Sans Serif" w:hAnsi="Microsoft Sans Serif" w:cs="Microsoft Sans Serif" w:hint="default"/>
      <w:sz w:val="18"/>
      <w:szCs w:val="18"/>
    </w:rPr>
  </w:style>
  <w:style w:type="character" w:customStyle="1" w:styleId="FontStyle17">
    <w:name w:val="Font Style17"/>
    <w:uiPriority w:val="99"/>
    <w:rsid w:val="007E097B"/>
    <w:rPr>
      <w:rFonts w:ascii="Microsoft Sans Serif" w:hAnsi="Microsoft Sans Serif" w:cs="Microsoft Sans Serif" w:hint="default"/>
      <w:sz w:val="18"/>
      <w:szCs w:val="18"/>
    </w:rPr>
  </w:style>
  <w:style w:type="table" w:styleId="-40">
    <w:name w:val="Light Grid Accent 4"/>
    <w:basedOn w:val="a2"/>
    <w:uiPriority w:val="62"/>
    <w:rsid w:val="007E097B"/>
    <w:rPr>
      <w:rFonts w:ascii="Calibri" w:eastAsia="Calibri" w:hAnsi="Calibri"/>
      <w:lang w:eastAsia="ru-RU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numbering" w:customStyle="1" w:styleId="11">
    <w:name w:val="Нет списка1"/>
    <w:next w:val="a3"/>
    <w:uiPriority w:val="99"/>
    <w:semiHidden/>
    <w:unhideWhenUsed/>
    <w:rsid w:val="007E097B"/>
  </w:style>
  <w:style w:type="character" w:styleId="af6">
    <w:name w:val="Hyperlink"/>
    <w:unhideWhenUsed/>
    <w:rsid w:val="007E097B"/>
    <w:rPr>
      <w:rFonts w:ascii="Verdana" w:hAnsi="Verdana" w:hint="default"/>
      <w:b w:val="0"/>
      <w:bCs w:val="0"/>
      <w:color w:val="000000"/>
      <w:sz w:val="17"/>
      <w:szCs w:val="17"/>
      <w:u w:val="single"/>
    </w:rPr>
  </w:style>
  <w:style w:type="character" w:styleId="af7">
    <w:name w:val="FollowedHyperlink"/>
    <w:uiPriority w:val="99"/>
    <w:semiHidden/>
    <w:unhideWhenUsed/>
    <w:rsid w:val="007E097B"/>
    <w:rPr>
      <w:color w:val="A42B2B"/>
      <w:u w:val="single"/>
    </w:rPr>
  </w:style>
  <w:style w:type="paragraph" w:styleId="HTML">
    <w:name w:val="HTML Preformatted"/>
    <w:basedOn w:val="a0"/>
    <w:link w:val="HTML0"/>
    <w:semiHidden/>
    <w:unhideWhenUsed/>
    <w:rsid w:val="007E097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color w:val="000000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1"/>
    <w:link w:val="HTML"/>
    <w:semiHidden/>
    <w:rsid w:val="007E097B"/>
    <w:rPr>
      <w:rFonts w:ascii="Courier New" w:hAnsi="Courier New"/>
      <w:color w:val="000000"/>
      <w:lang w:val="x-none" w:eastAsia="x-none"/>
    </w:rPr>
  </w:style>
  <w:style w:type="paragraph" w:styleId="af8">
    <w:name w:val="List"/>
    <w:basedOn w:val="a0"/>
    <w:semiHidden/>
    <w:unhideWhenUsed/>
    <w:rsid w:val="007E097B"/>
    <w:pPr>
      <w:ind w:left="283" w:hanging="283"/>
      <w:contextualSpacing/>
    </w:pPr>
    <w:rPr>
      <w:color w:val="000000"/>
    </w:rPr>
  </w:style>
  <w:style w:type="paragraph" w:styleId="a">
    <w:name w:val="List Bullet"/>
    <w:aliases w:val="UL,Маркированный список 1,Маркированный список1,Маркированный список Знак Знак Знак Знак Знак Знак Знак Знак Знак Знак Знак Знак Знак Знак Знак Знак,List Bullet 1"/>
    <w:basedOn w:val="af8"/>
    <w:autoRedefine/>
    <w:uiPriority w:val="99"/>
    <w:semiHidden/>
    <w:unhideWhenUsed/>
    <w:qFormat/>
    <w:rsid w:val="007E097B"/>
    <w:pPr>
      <w:numPr>
        <w:numId w:val="2"/>
      </w:numPr>
      <w:ind w:left="70" w:firstLine="0"/>
      <w:contextualSpacing w:val="0"/>
      <w:jc w:val="both"/>
    </w:pPr>
    <w:rPr>
      <w:color w:val="0000FF"/>
      <w:spacing w:val="-5"/>
    </w:rPr>
  </w:style>
  <w:style w:type="character" w:customStyle="1" w:styleId="af9">
    <w:name w:val="Название Знак"/>
    <w:aliases w:val="Знак Знак"/>
    <w:link w:val="afa"/>
    <w:uiPriority w:val="10"/>
    <w:locked/>
    <w:rsid w:val="007E097B"/>
    <w:rPr>
      <w:sz w:val="24"/>
    </w:rPr>
  </w:style>
  <w:style w:type="paragraph" w:styleId="afa">
    <w:name w:val="Title"/>
    <w:aliases w:val="Знак"/>
    <w:basedOn w:val="a0"/>
    <w:link w:val="af9"/>
    <w:uiPriority w:val="10"/>
    <w:qFormat/>
    <w:rsid w:val="007E097B"/>
    <w:pPr>
      <w:jc w:val="center"/>
    </w:pPr>
    <w:rPr>
      <w:szCs w:val="20"/>
      <w:lang w:eastAsia="en-US"/>
    </w:rPr>
  </w:style>
  <w:style w:type="character" w:customStyle="1" w:styleId="12">
    <w:name w:val="Название Знак1"/>
    <w:aliases w:val="Знак Знак1"/>
    <w:basedOn w:val="a1"/>
    <w:rsid w:val="007E09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13">
    <w:name w:val="Основной текст Знак1"/>
    <w:semiHidden/>
    <w:locked/>
    <w:rsid w:val="007E097B"/>
    <w:rPr>
      <w:sz w:val="24"/>
      <w:szCs w:val="24"/>
      <w:lang w:val="x-none" w:eastAsia="x-none"/>
    </w:rPr>
  </w:style>
  <w:style w:type="character" w:customStyle="1" w:styleId="afb">
    <w:name w:val="Основной текст с отступом Знак"/>
    <w:link w:val="afc"/>
    <w:semiHidden/>
    <w:locked/>
    <w:rsid w:val="007E097B"/>
    <w:rPr>
      <w:sz w:val="24"/>
      <w:szCs w:val="24"/>
    </w:rPr>
  </w:style>
  <w:style w:type="character" w:customStyle="1" w:styleId="afd">
    <w:name w:val="Подзаголовок Знак"/>
    <w:link w:val="afe"/>
    <w:uiPriority w:val="11"/>
    <w:locked/>
    <w:rsid w:val="007E097B"/>
    <w:rPr>
      <w:rFonts w:ascii="Cambria" w:hAnsi="Cambria"/>
      <w:sz w:val="24"/>
      <w:szCs w:val="24"/>
      <w:lang w:val="x-none" w:eastAsia="x-none"/>
    </w:rPr>
  </w:style>
  <w:style w:type="character" w:customStyle="1" w:styleId="31">
    <w:name w:val="Основной текст 3 Знак"/>
    <w:link w:val="32"/>
    <w:semiHidden/>
    <w:locked/>
    <w:rsid w:val="007E097B"/>
    <w:rPr>
      <w:sz w:val="28"/>
    </w:rPr>
  </w:style>
  <w:style w:type="character" w:customStyle="1" w:styleId="310">
    <w:name w:val="Основной текст с отступом 3 Знак1"/>
    <w:link w:val="33"/>
    <w:semiHidden/>
    <w:locked/>
    <w:rsid w:val="007E097B"/>
    <w:rPr>
      <w:sz w:val="16"/>
      <w:szCs w:val="16"/>
    </w:rPr>
  </w:style>
  <w:style w:type="character" w:customStyle="1" w:styleId="aff">
    <w:name w:val="Схема документа Знак"/>
    <w:link w:val="aff0"/>
    <w:semiHidden/>
    <w:locked/>
    <w:rsid w:val="007E097B"/>
    <w:rPr>
      <w:rFonts w:ascii="Tahoma" w:hAnsi="Tahoma" w:cs="Tahoma"/>
      <w:lang w:val="x-none" w:eastAsia="x-none"/>
    </w:rPr>
  </w:style>
  <w:style w:type="paragraph" w:customStyle="1" w:styleId="toptitle">
    <w:name w:val="top_title"/>
    <w:basedOn w:val="a0"/>
    <w:uiPriority w:val="99"/>
    <w:qFormat/>
    <w:rsid w:val="007E097B"/>
    <w:pPr>
      <w:pBdr>
        <w:left w:val="single" w:sz="6" w:space="8" w:color="9E2626"/>
      </w:pBdr>
      <w:shd w:val="clear" w:color="auto" w:fill="FFFFFF"/>
      <w:spacing w:before="100" w:beforeAutospacing="1" w:after="100" w:afterAutospacing="1"/>
    </w:pPr>
    <w:rPr>
      <w:rFonts w:ascii="Arial" w:hAnsi="Arial" w:cs="Arial"/>
      <w:b/>
      <w:bCs/>
      <w:color w:val="A42B2B"/>
    </w:rPr>
  </w:style>
  <w:style w:type="paragraph" w:customStyle="1" w:styleId="topdate">
    <w:name w:val="top_date"/>
    <w:basedOn w:val="a0"/>
    <w:uiPriority w:val="99"/>
    <w:qFormat/>
    <w:rsid w:val="007E097B"/>
    <w:pPr>
      <w:shd w:val="clear" w:color="auto" w:fill="9E2626"/>
      <w:spacing w:before="100" w:beforeAutospacing="1" w:after="100" w:afterAutospacing="1"/>
      <w:jc w:val="center"/>
    </w:pPr>
    <w:rPr>
      <w:rFonts w:ascii="Verdana" w:hAnsi="Verdana"/>
      <w:color w:val="FFFFFF"/>
      <w:sz w:val="15"/>
      <w:szCs w:val="15"/>
    </w:rPr>
  </w:style>
  <w:style w:type="paragraph" w:customStyle="1" w:styleId="topsearch">
    <w:name w:val="top_search"/>
    <w:basedOn w:val="a0"/>
    <w:uiPriority w:val="99"/>
    <w:qFormat/>
    <w:rsid w:val="007E097B"/>
    <w:pPr>
      <w:shd w:val="clear" w:color="auto" w:fill="9E2626"/>
      <w:spacing w:before="100" w:beforeAutospacing="1" w:after="100" w:afterAutospacing="1"/>
    </w:pPr>
    <w:rPr>
      <w:rFonts w:ascii="Verdana" w:hAnsi="Verdana"/>
      <w:color w:val="FFFFFF"/>
      <w:sz w:val="18"/>
      <w:szCs w:val="18"/>
    </w:rPr>
  </w:style>
  <w:style w:type="paragraph" w:customStyle="1" w:styleId="formtext">
    <w:name w:val="formtext"/>
    <w:basedOn w:val="a0"/>
    <w:uiPriority w:val="99"/>
    <w:qFormat/>
    <w:rsid w:val="007E097B"/>
    <w:pPr>
      <w:pBdr>
        <w:top w:val="single" w:sz="6" w:space="2" w:color="000000"/>
        <w:left w:val="single" w:sz="6" w:space="3" w:color="000000"/>
        <w:bottom w:val="single" w:sz="6" w:space="2" w:color="000000"/>
        <w:right w:val="single" w:sz="6" w:space="3" w:color="000000"/>
      </w:pBdr>
      <w:shd w:val="clear" w:color="auto" w:fill="FFFFFF"/>
      <w:spacing w:before="100" w:beforeAutospacing="1" w:after="100" w:afterAutospacing="1"/>
    </w:pPr>
    <w:rPr>
      <w:rFonts w:ascii="Tahoma" w:hAnsi="Tahoma" w:cs="Tahoma"/>
      <w:color w:val="000000"/>
      <w:sz w:val="17"/>
      <w:szCs w:val="17"/>
    </w:rPr>
  </w:style>
  <w:style w:type="paragraph" w:customStyle="1" w:styleId="formsubmit">
    <w:name w:val="formsubmit"/>
    <w:basedOn w:val="a0"/>
    <w:uiPriority w:val="99"/>
    <w:qFormat/>
    <w:rsid w:val="007E097B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DDDDDD"/>
      <w:spacing w:before="100" w:beforeAutospacing="1" w:after="100" w:afterAutospacing="1"/>
    </w:pPr>
    <w:rPr>
      <w:rFonts w:ascii="Tahoma" w:hAnsi="Tahoma" w:cs="Tahoma"/>
      <w:b/>
      <w:bCs/>
      <w:color w:val="000000"/>
      <w:sz w:val="17"/>
      <w:szCs w:val="17"/>
    </w:rPr>
  </w:style>
  <w:style w:type="paragraph" w:customStyle="1" w:styleId="left">
    <w:name w:val="left"/>
    <w:basedOn w:val="a0"/>
    <w:uiPriority w:val="99"/>
    <w:qFormat/>
    <w:rsid w:val="007E097B"/>
    <w:pPr>
      <w:pBdr>
        <w:top w:val="single" w:sz="6" w:space="0" w:color="9E2626"/>
        <w:left w:val="single" w:sz="2" w:space="0" w:color="9E2626"/>
        <w:bottom w:val="single" w:sz="2" w:space="31" w:color="9E2626"/>
        <w:right w:val="single" w:sz="6" w:space="0" w:color="9E2626"/>
      </w:pBdr>
      <w:shd w:val="clear" w:color="auto" w:fill="FFFFFF"/>
      <w:spacing w:before="100" w:beforeAutospacing="1" w:after="100" w:afterAutospacing="1"/>
    </w:pPr>
    <w:rPr>
      <w:rFonts w:ascii="Verdana" w:hAnsi="Verdana"/>
      <w:color w:val="000000"/>
      <w:sz w:val="18"/>
      <w:szCs w:val="18"/>
    </w:rPr>
  </w:style>
  <w:style w:type="paragraph" w:customStyle="1" w:styleId="right">
    <w:name w:val="right"/>
    <w:basedOn w:val="a0"/>
    <w:uiPriority w:val="99"/>
    <w:qFormat/>
    <w:rsid w:val="007E097B"/>
    <w:pPr>
      <w:shd w:val="clear" w:color="auto" w:fill="FFFFFF"/>
      <w:spacing w:before="100" w:beforeAutospacing="1" w:after="100" w:afterAutospacing="1"/>
    </w:pPr>
    <w:rPr>
      <w:rFonts w:ascii="Verdana" w:hAnsi="Verdana"/>
      <w:color w:val="000000"/>
      <w:sz w:val="18"/>
      <w:szCs w:val="18"/>
    </w:rPr>
  </w:style>
  <w:style w:type="paragraph" w:customStyle="1" w:styleId="bot">
    <w:name w:val="bot"/>
    <w:basedOn w:val="a0"/>
    <w:uiPriority w:val="99"/>
    <w:qFormat/>
    <w:rsid w:val="007E097B"/>
    <w:pPr>
      <w:shd w:val="clear" w:color="auto" w:fill="9E2626"/>
      <w:spacing w:before="100" w:beforeAutospacing="1" w:after="100" w:afterAutospacing="1"/>
      <w:jc w:val="center"/>
    </w:pPr>
    <w:rPr>
      <w:rFonts w:ascii="Verdana" w:hAnsi="Verdana"/>
      <w:color w:val="FFFFFF"/>
      <w:sz w:val="15"/>
      <w:szCs w:val="15"/>
    </w:rPr>
  </w:style>
  <w:style w:type="paragraph" w:customStyle="1" w:styleId="menu0">
    <w:name w:val="menu0"/>
    <w:basedOn w:val="a0"/>
    <w:uiPriority w:val="99"/>
    <w:qFormat/>
    <w:rsid w:val="007E097B"/>
    <w:pPr>
      <w:pBdr>
        <w:bottom w:val="single" w:sz="6" w:space="3" w:color="9E2626"/>
      </w:pBdr>
      <w:shd w:val="clear" w:color="auto" w:fill="C25656"/>
      <w:spacing w:before="100" w:beforeAutospacing="1" w:after="100" w:afterAutospacing="1"/>
    </w:pPr>
    <w:rPr>
      <w:rFonts w:ascii="Verdana" w:hAnsi="Verdana"/>
      <w:color w:val="000000"/>
      <w:sz w:val="17"/>
      <w:szCs w:val="17"/>
    </w:rPr>
  </w:style>
  <w:style w:type="paragraph" w:customStyle="1" w:styleId="menu1">
    <w:name w:val="menu1"/>
    <w:basedOn w:val="a0"/>
    <w:uiPriority w:val="99"/>
    <w:qFormat/>
    <w:rsid w:val="007E097B"/>
    <w:pPr>
      <w:pBdr>
        <w:bottom w:val="single" w:sz="6" w:space="3" w:color="9E2626"/>
      </w:pBdr>
      <w:shd w:val="clear" w:color="auto" w:fill="F2CFCF"/>
      <w:spacing w:before="100" w:beforeAutospacing="1" w:after="100" w:afterAutospacing="1"/>
    </w:pPr>
    <w:rPr>
      <w:rFonts w:ascii="Verdana" w:hAnsi="Verdana"/>
      <w:color w:val="000000"/>
      <w:sz w:val="17"/>
      <w:szCs w:val="17"/>
    </w:rPr>
  </w:style>
  <w:style w:type="paragraph" w:customStyle="1" w:styleId="menu2">
    <w:name w:val="menu2"/>
    <w:basedOn w:val="a0"/>
    <w:uiPriority w:val="99"/>
    <w:qFormat/>
    <w:rsid w:val="007E097B"/>
    <w:pPr>
      <w:pBdr>
        <w:bottom w:val="single" w:sz="6" w:space="3" w:color="9E2626"/>
      </w:pBdr>
      <w:shd w:val="clear" w:color="auto" w:fill="F2CFCF"/>
      <w:spacing w:before="100" w:beforeAutospacing="1" w:after="100" w:afterAutospacing="1"/>
    </w:pPr>
    <w:rPr>
      <w:rFonts w:ascii="Verdana" w:hAnsi="Verdana"/>
      <w:color w:val="000000"/>
      <w:sz w:val="15"/>
      <w:szCs w:val="15"/>
    </w:rPr>
  </w:style>
  <w:style w:type="paragraph" w:customStyle="1" w:styleId="menu3">
    <w:name w:val="menu3"/>
    <w:basedOn w:val="a0"/>
    <w:uiPriority w:val="99"/>
    <w:qFormat/>
    <w:rsid w:val="007E097B"/>
    <w:pPr>
      <w:pBdr>
        <w:bottom w:val="single" w:sz="6" w:space="3" w:color="9E2626"/>
      </w:pBdr>
      <w:shd w:val="clear" w:color="auto" w:fill="F2CFCF"/>
      <w:spacing w:before="100" w:beforeAutospacing="1" w:after="100" w:afterAutospacing="1"/>
    </w:pPr>
    <w:rPr>
      <w:rFonts w:ascii="Verdana" w:hAnsi="Verdana"/>
      <w:color w:val="000000"/>
      <w:sz w:val="15"/>
      <w:szCs w:val="15"/>
    </w:rPr>
  </w:style>
  <w:style w:type="paragraph" w:customStyle="1" w:styleId="14">
    <w:name w:val="Обычный1"/>
    <w:uiPriority w:val="99"/>
    <w:qFormat/>
    <w:rsid w:val="007E097B"/>
    <w:pPr>
      <w:widowControl w:val="0"/>
      <w:snapToGrid w:val="0"/>
      <w:spacing w:line="276" w:lineRule="auto"/>
      <w:ind w:left="240"/>
      <w:jc w:val="right"/>
    </w:pPr>
    <w:rPr>
      <w:color w:val="000000"/>
      <w:sz w:val="28"/>
      <w:szCs w:val="28"/>
      <w:lang w:eastAsia="ru-RU"/>
    </w:rPr>
  </w:style>
  <w:style w:type="paragraph" w:customStyle="1" w:styleId="aff1">
    <w:name w:val="......."/>
    <w:basedOn w:val="a0"/>
    <w:next w:val="a0"/>
    <w:uiPriority w:val="99"/>
    <w:qFormat/>
    <w:rsid w:val="007E097B"/>
    <w:pPr>
      <w:autoSpaceDE w:val="0"/>
      <w:autoSpaceDN w:val="0"/>
      <w:adjustRightInd w:val="0"/>
    </w:pPr>
    <w:rPr>
      <w:color w:val="000000"/>
    </w:rPr>
  </w:style>
  <w:style w:type="paragraph" w:customStyle="1" w:styleId="dash041e005f0431005f044b005f0447005f043d005f044b005f0439">
    <w:name w:val="dash041e_005f0431_005f044b_005f0447_005f043d_005f044b_005f0439"/>
    <w:basedOn w:val="a0"/>
    <w:uiPriority w:val="99"/>
    <w:qFormat/>
    <w:rsid w:val="007E097B"/>
    <w:rPr>
      <w:color w:val="000000"/>
    </w:rPr>
  </w:style>
  <w:style w:type="paragraph" w:customStyle="1" w:styleId="ConsPlusNonformat">
    <w:name w:val="ConsPlusNonformat"/>
    <w:uiPriority w:val="99"/>
    <w:qFormat/>
    <w:rsid w:val="007E097B"/>
    <w:pPr>
      <w:widowControl w:val="0"/>
      <w:autoSpaceDE w:val="0"/>
      <w:autoSpaceDN w:val="0"/>
      <w:adjustRightInd w:val="0"/>
    </w:pPr>
    <w:rPr>
      <w:rFonts w:ascii="Courier New" w:hAnsi="Courier New" w:cs="Courier New"/>
      <w:lang w:eastAsia="ru-RU"/>
    </w:rPr>
  </w:style>
  <w:style w:type="character" w:customStyle="1" w:styleId="tsmall1">
    <w:name w:val="tsmall1"/>
    <w:rsid w:val="007E097B"/>
    <w:rPr>
      <w:rFonts w:ascii="Verdana" w:hAnsi="Verdana" w:hint="default"/>
      <w:b w:val="0"/>
      <w:bCs w:val="0"/>
      <w:color w:val="531C1C"/>
      <w:sz w:val="17"/>
      <w:szCs w:val="17"/>
    </w:rPr>
  </w:style>
  <w:style w:type="paragraph" w:styleId="z-">
    <w:name w:val="HTML Top of Form"/>
    <w:basedOn w:val="a0"/>
    <w:next w:val="a0"/>
    <w:link w:val="z-0"/>
    <w:hidden/>
    <w:semiHidden/>
    <w:unhideWhenUsed/>
    <w:rsid w:val="007E097B"/>
    <w:pPr>
      <w:pBdr>
        <w:bottom w:val="single" w:sz="6" w:space="1" w:color="auto"/>
      </w:pBdr>
      <w:jc w:val="center"/>
    </w:pPr>
    <w:rPr>
      <w:rFonts w:ascii="Arial" w:hAnsi="Arial"/>
      <w:vanish/>
      <w:color w:val="000000"/>
      <w:sz w:val="16"/>
      <w:szCs w:val="16"/>
      <w:lang w:val="x-none" w:eastAsia="x-none"/>
    </w:rPr>
  </w:style>
  <w:style w:type="character" w:customStyle="1" w:styleId="z-0">
    <w:name w:val="z-Начало формы Знак"/>
    <w:basedOn w:val="a1"/>
    <w:link w:val="z-"/>
    <w:semiHidden/>
    <w:rsid w:val="007E097B"/>
    <w:rPr>
      <w:rFonts w:ascii="Arial" w:hAnsi="Arial"/>
      <w:vanish/>
      <w:color w:val="000000"/>
      <w:sz w:val="16"/>
      <w:szCs w:val="16"/>
      <w:lang w:val="x-none" w:eastAsia="x-none"/>
    </w:rPr>
  </w:style>
  <w:style w:type="paragraph" w:styleId="z-1">
    <w:name w:val="HTML Bottom of Form"/>
    <w:basedOn w:val="a0"/>
    <w:next w:val="a0"/>
    <w:link w:val="z-2"/>
    <w:hidden/>
    <w:semiHidden/>
    <w:unhideWhenUsed/>
    <w:rsid w:val="007E097B"/>
    <w:pPr>
      <w:pBdr>
        <w:top w:val="single" w:sz="6" w:space="1" w:color="auto"/>
      </w:pBdr>
      <w:jc w:val="center"/>
    </w:pPr>
    <w:rPr>
      <w:rFonts w:ascii="Arial" w:hAnsi="Arial"/>
      <w:vanish/>
      <w:color w:val="000000"/>
      <w:sz w:val="16"/>
      <w:szCs w:val="16"/>
      <w:lang w:val="x-none" w:eastAsia="x-none"/>
    </w:rPr>
  </w:style>
  <w:style w:type="character" w:customStyle="1" w:styleId="z-2">
    <w:name w:val="z-Конец формы Знак"/>
    <w:basedOn w:val="a1"/>
    <w:link w:val="z-1"/>
    <w:semiHidden/>
    <w:rsid w:val="007E097B"/>
    <w:rPr>
      <w:rFonts w:ascii="Arial" w:hAnsi="Arial"/>
      <w:vanish/>
      <w:color w:val="000000"/>
      <w:sz w:val="16"/>
      <w:szCs w:val="16"/>
      <w:lang w:val="x-none" w:eastAsia="x-none"/>
    </w:rPr>
  </w:style>
  <w:style w:type="character" w:customStyle="1" w:styleId="15">
    <w:name w:val="Нижний колонтитул Знак1"/>
    <w:uiPriority w:val="99"/>
    <w:semiHidden/>
    <w:rsid w:val="007E097B"/>
  </w:style>
  <w:style w:type="character" w:customStyle="1" w:styleId="16">
    <w:name w:val="Верхний колонтитул Знак1"/>
    <w:semiHidden/>
    <w:rsid w:val="007E097B"/>
  </w:style>
  <w:style w:type="paragraph" w:styleId="afc">
    <w:name w:val="Body Text Indent"/>
    <w:basedOn w:val="a0"/>
    <w:link w:val="afb"/>
    <w:semiHidden/>
    <w:unhideWhenUsed/>
    <w:rsid w:val="007E097B"/>
    <w:pPr>
      <w:spacing w:after="120"/>
      <w:ind w:left="283"/>
    </w:pPr>
    <w:rPr>
      <w:lang w:eastAsia="en-US"/>
    </w:rPr>
  </w:style>
  <w:style w:type="character" w:customStyle="1" w:styleId="17">
    <w:name w:val="Основной текст с отступом Знак1"/>
    <w:basedOn w:val="a1"/>
    <w:semiHidden/>
    <w:rsid w:val="007E097B"/>
    <w:rPr>
      <w:sz w:val="24"/>
      <w:szCs w:val="24"/>
      <w:lang w:eastAsia="ru-RU"/>
    </w:rPr>
  </w:style>
  <w:style w:type="paragraph" w:styleId="32">
    <w:name w:val="Body Text 3"/>
    <w:basedOn w:val="a0"/>
    <w:link w:val="31"/>
    <w:semiHidden/>
    <w:unhideWhenUsed/>
    <w:rsid w:val="007E097B"/>
    <w:pPr>
      <w:spacing w:after="120"/>
    </w:pPr>
    <w:rPr>
      <w:sz w:val="28"/>
      <w:szCs w:val="20"/>
      <w:lang w:eastAsia="en-US"/>
    </w:rPr>
  </w:style>
  <w:style w:type="character" w:customStyle="1" w:styleId="311">
    <w:name w:val="Основной текст 3 Знак1"/>
    <w:basedOn w:val="a1"/>
    <w:semiHidden/>
    <w:rsid w:val="007E097B"/>
    <w:rPr>
      <w:sz w:val="16"/>
      <w:szCs w:val="16"/>
      <w:lang w:eastAsia="ru-RU"/>
    </w:rPr>
  </w:style>
  <w:style w:type="paragraph" w:styleId="33">
    <w:name w:val="Body Text Indent 3"/>
    <w:basedOn w:val="a0"/>
    <w:link w:val="310"/>
    <w:semiHidden/>
    <w:unhideWhenUsed/>
    <w:rsid w:val="007E097B"/>
    <w:pPr>
      <w:spacing w:after="120"/>
      <w:ind w:left="283"/>
    </w:pPr>
    <w:rPr>
      <w:sz w:val="16"/>
      <w:szCs w:val="16"/>
      <w:lang w:eastAsia="en-US"/>
    </w:rPr>
  </w:style>
  <w:style w:type="character" w:customStyle="1" w:styleId="34">
    <w:name w:val="Основной текст с отступом 3 Знак"/>
    <w:basedOn w:val="a1"/>
    <w:uiPriority w:val="99"/>
    <w:semiHidden/>
    <w:rsid w:val="007E097B"/>
    <w:rPr>
      <w:sz w:val="16"/>
      <w:szCs w:val="16"/>
      <w:lang w:eastAsia="ru-RU"/>
    </w:rPr>
  </w:style>
  <w:style w:type="character" w:customStyle="1" w:styleId="20">
    <w:name w:val="Основной текст Знак2"/>
    <w:semiHidden/>
    <w:rsid w:val="007E097B"/>
  </w:style>
  <w:style w:type="character" w:customStyle="1" w:styleId="dash041e005f0431005f044b005f0447005f043d005f044b005f0439005f005fchar1char1">
    <w:name w:val="dash041e_005f0431_005f044b_005f0447_005f043d_005f044b_005f0439_005f_005fchar1__char1"/>
    <w:rsid w:val="007E097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fe">
    <w:name w:val="Subtitle"/>
    <w:basedOn w:val="a0"/>
    <w:next w:val="a0"/>
    <w:link w:val="afd"/>
    <w:uiPriority w:val="11"/>
    <w:qFormat/>
    <w:rsid w:val="007E097B"/>
    <w:pPr>
      <w:numPr>
        <w:ilvl w:val="1"/>
      </w:numPr>
    </w:pPr>
    <w:rPr>
      <w:rFonts w:ascii="Cambria" w:hAnsi="Cambria"/>
      <w:lang w:val="x-none" w:eastAsia="x-none"/>
    </w:rPr>
  </w:style>
  <w:style w:type="character" w:customStyle="1" w:styleId="18">
    <w:name w:val="Подзаголовок Знак1"/>
    <w:basedOn w:val="a1"/>
    <w:rsid w:val="007E097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b-serp-urlitem1">
    <w:name w:val="b-serp-url__item1"/>
    <w:rsid w:val="007E097B"/>
    <w:rPr>
      <w:vanish w:val="0"/>
      <w:webHidden w:val="0"/>
      <w:specVanish w:val="0"/>
    </w:rPr>
  </w:style>
  <w:style w:type="paragraph" w:styleId="aff0">
    <w:name w:val="Document Map"/>
    <w:basedOn w:val="a0"/>
    <w:link w:val="aff"/>
    <w:semiHidden/>
    <w:unhideWhenUsed/>
    <w:rsid w:val="007E097B"/>
    <w:rPr>
      <w:rFonts w:ascii="Tahoma" w:hAnsi="Tahoma" w:cs="Tahoma"/>
      <w:sz w:val="20"/>
      <w:szCs w:val="20"/>
      <w:lang w:val="x-none" w:eastAsia="x-none"/>
    </w:rPr>
  </w:style>
  <w:style w:type="character" w:customStyle="1" w:styleId="19">
    <w:name w:val="Схема документа Знак1"/>
    <w:basedOn w:val="a1"/>
    <w:semiHidden/>
    <w:rsid w:val="007E097B"/>
    <w:rPr>
      <w:rFonts w:ascii="Tahoma" w:hAnsi="Tahoma" w:cs="Tahoma"/>
      <w:sz w:val="16"/>
      <w:szCs w:val="16"/>
      <w:lang w:eastAsia="ru-RU"/>
    </w:rPr>
  </w:style>
  <w:style w:type="character" w:customStyle="1" w:styleId="1a">
    <w:name w:val="Текст выноски Знак1"/>
    <w:semiHidden/>
    <w:rsid w:val="007E097B"/>
    <w:rPr>
      <w:rFonts w:ascii="Tahoma" w:hAnsi="Tahoma" w:cs="Tahoma"/>
      <w:sz w:val="16"/>
      <w:szCs w:val="16"/>
    </w:rPr>
  </w:style>
  <w:style w:type="table" w:styleId="2-1">
    <w:name w:val="Medium List 2 Accent 1"/>
    <w:basedOn w:val="a2"/>
    <w:uiPriority w:val="66"/>
    <w:rsid w:val="007E097B"/>
    <w:rPr>
      <w:rFonts w:ascii="Cambria" w:hAnsi="Cambria"/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-52">
    <w:name w:val="Dark List Accent 5"/>
    <w:basedOn w:val="a2"/>
    <w:uiPriority w:val="70"/>
    <w:rsid w:val="007E097B"/>
    <w:rPr>
      <w:rFonts w:ascii="Calibri" w:eastAsia="Calibri" w:hAnsi="Calibri"/>
      <w:color w:val="FFFFFF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-1">
    <w:name w:val="Colorful Shading Accent 1"/>
    <w:basedOn w:val="a2"/>
    <w:uiPriority w:val="71"/>
    <w:rsid w:val="007E097B"/>
    <w:rPr>
      <w:rFonts w:ascii="Calibri" w:eastAsia="Calibri" w:hAnsi="Calibri"/>
      <w:color w:val="000000"/>
      <w:lang w:eastAsia="ru-RU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3-5">
    <w:name w:val="Medium Grid 3 Accent 5"/>
    <w:basedOn w:val="a2"/>
    <w:uiPriority w:val="69"/>
    <w:rsid w:val="007E097B"/>
    <w:rPr>
      <w:rFonts w:ascii="Calibri" w:eastAsia="Calibri" w:hAnsi="Calibri"/>
      <w:lang w:eastAsia="ru-RU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-510">
    <w:name w:val="Цветной список - Акцент 51"/>
    <w:basedOn w:val="a2"/>
    <w:next w:val="-51"/>
    <w:uiPriority w:val="72"/>
    <w:rsid w:val="007E097B"/>
    <w:rPr>
      <w:rFonts w:ascii="Calibri" w:eastAsia="Calibri" w:hAnsi="Calibri"/>
      <w:color w:val="000000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3-6">
    <w:name w:val="Medium Grid 3 Accent 6"/>
    <w:basedOn w:val="a2"/>
    <w:uiPriority w:val="69"/>
    <w:rsid w:val="007E097B"/>
    <w:rPr>
      <w:rFonts w:ascii="Calibri" w:eastAsia="Calibri" w:hAnsi="Calibri"/>
      <w:lang w:eastAsia="ru-RU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customStyle="1" w:styleId="1b">
    <w:name w:val="Сетка таблицы1"/>
    <w:basedOn w:val="a2"/>
    <w:next w:val="a8"/>
    <w:uiPriority w:val="59"/>
    <w:rsid w:val="007E097B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2"/>
    <w:next w:val="a8"/>
    <w:uiPriority w:val="59"/>
    <w:rsid w:val="007E097B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2"/>
    <w:next w:val="a8"/>
    <w:uiPriority w:val="59"/>
    <w:rsid w:val="007E097B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-41">
    <w:name w:val="Средняя сетка 3 - Акцент 41"/>
    <w:basedOn w:val="a2"/>
    <w:next w:val="3-4"/>
    <w:uiPriority w:val="69"/>
    <w:rsid w:val="007E097B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3-4">
    <w:name w:val="Medium Grid 3 Accent 4"/>
    <w:basedOn w:val="a2"/>
    <w:uiPriority w:val="69"/>
    <w:rsid w:val="007E097B"/>
    <w:rPr>
      <w:rFonts w:ascii="Calibri" w:eastAsia="Calibri" w:hAnsi="Calibri"/>
      <w:lang w:eastAsia="ru-RU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character" w:customStyle="1" w:styleId="22">
    <w:name w:val="Основной текст (2)_"/>
    <w:link w:val="23"/>
    <w:rsid w:val="007E097B"/>
    <w:rPr>
      <w:sz w:val="28"/>
      <w:szCs w:val="28"/>
      <w:shd w:val="clear" w:color="auto" w:fill="FFFFFF"/>
    </w:rPr>
  </w:style>
  <w:style w:type="character" w:customStyle="1" w:styleId="211pt">
    <w:name w:val="Основной текст (2) + 11 pt"/>
    <w:rsid w:val="007E097B"/>
    <w:rPr>
      <w:rFonts w:ascii="Times New Roman" w:eastAsia="Times New Roman" w:hAnsi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3">
    <w:name w:val="Основной текст (2)"/>
    <w:basedOn w:val="a0"/>
    <w:link w:val="22"/>
    <w:rsid w:val="007E097B"/>
    <w:pPr>
      <w:widowControl w:val="0"/>
      <w:shd w:val="clear" w:color="auto" w:fill="FFFFFF"/>
      <w:spacing w:before="840" w:after="4260" w:line="360" w:lineRule="exact"/>
      <w:ind w:hanging="480"/>
    </w:pPr>
    <w:rPr>
      <w:sz w:val="28"/>
      <w:szCs w:val="28"/>
      <w:lang w:eastAsia="en-US"/>
    </w:rPr>
  </w:style>
  <w:style w:type="character" w:customStyle="1" w:styleId="1c">
    <w:name w:val="Заголовок №1_"/>
    <w:link w:val="1d"/>
    <w:rsid w:val="007E097B"/>
    <w:rPr>
      <w:b/>
      <w:bCs/>
      <w:sz w:val="28"/>
      <w:szCs w:val="28"/>
      <w:shd w:val="clear" w:color="auto" w:fill="FFFFFF"/>
    </w:rPr>
  </w:style>
  <w:style w:type="character" w:customStyle="1" w:styleId="24">
    <w:name w:val="Основной текст (2) + Полужирный"/>
    <w:rsid w:val="007E097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1d">
    <w:name w:val="Заголовок №1"/>
    <w:basedOn w:val="a0"/>
    <w:link w:val="1c"/>
    <w:rsid w:val="007E097B"/>
    <w:pPr>
      <w:widowControl w:val="0"/>
      <w:shd w:val="clear" w:color="auto" w:fill="FFFFFF"/>
      <w:spacing w:line="350" w:lineRule="exact"/>
      <w:ind w:hanging="380"/>
      <w:jc w:val="center"/>
      <w:outlineLvl w:val="0"/>
    </w:pPr>
    <w:rPr>
      <w:b/>
      <w:bCs/>
      <w:sz w:val="28"/>
      <w:szCs w:val="28"/>
      <w:lang w:eastAsia="en-US"/>
    </w:rPr>
  </w:style>
  <w:style w:type="character" w:customStyle="1" w:styleId="36">
    <w:name w:val="Основной текст (3)_"/>
    <w:link w:val="37"/>
    <w:rsid w:val="007E097B"/>
    <w:rPr>
      <w:b/>
      <w:bCs/>
      <w:sz w:val="28"/>
      <w:szCs w:val="28"/>
      <w:shd w:val="clear" w:color="auto" w:fill="FFFFFF"/>
    </w:rPr>
  </w:style>
  <w:style w:type="paragraph" w:customStyle="1" w:styleId="37">
    <w:name w:val="Основной текст (3)"/>
    <w:basedOn w:val="a0"/>
    <w:link w:val="36"/>
    <w:rsid w:val="007E097B"/>
    <w:pPr>
      <w:widowControl w:val="0"/>
      <w:shd w:val="clear" w:color="auto" w:fill="FFFFFF"/>
      <w:spacing w:line="350" w:lineRule="exact"/>
      <w:ind w:hanging="640"/>
      <w:jc w:val="center"/>
    </w:pPr>
    <w:rPr>
      <w:b/>
      <w:bCs/>
      <w:sz w:val="28"/>
      <w:szCs w:val="28"/>
      <w:lang w:eastAsia="en-US"/>
    </w:rPr>
  </w:style>
  <w:style w:type="character" w:customStyle="1" w:styleId="6Exact">
    <w:name w:val="Основной текст (6) Exact"/>
    <w:rsid w:val="007E09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6">
    <w:name w:val="Основной текст (6)_"/>
    <w:link w:val="60"/>
    <w:rsid w:val="007E097B"/>
    <w:rPr>
      <w:sz w:val="22"/>
      <w:szCs w:val="22"/>
      <w:shd w:val="clear" w:color="auto" w:fill="FFFFFF"/>
    </w:rPr>
  </w:style>
  <w:style w:type="paragraph" w:customStyle="1" w:styleId="60">
    <w:name w:val="Основной текст (6)"/>
    <w:basedOn w:val="a0"/>
    <w:link w:val="6"/>
    <w:rsid w:val="007E097B"/>
    <w:pPr>
      <w:widowControl w:val="0"/>
      <w:shd w:val="clear" w:color="auto" w:fill="FFFFFF"/>
      <w:spacing w:before="120" w:line="264" w:lineRule="exact"/>
      <w:jc w:val="both"/>
    </w:pPr>
    <w:rPr>
      <w:sz w:val="22"/>
      <w:szCs w:val="22"/>
      <w:lang w:eastAsia="en-US"/>
    </w:rPr>
  </w:style>
  <w:style w:type="character" w:customStyle="1" w:styleId="1Exact">
    <w:name w:val="Заголовок №1 Exact"/>
    <w:rsid w:val="007E09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2Exact">
    <w:name w:val="Основной текст (12) Exact"/>
    <w:link w:val="120"/>
    <w:rsid w:val="007E097B"/>
    <w:rPr>
      <w:b/>
      <w:bCs/>
      <w:sz w:val="22"/>
      <w:szCs w:val="22"/>
      <w:shd w:val="clear" w:color="auto" w:fill="FFFFFF"/>
    </w:rPr>
  </w:style>
  <w:style w:type="paragraph" w:customStyle="1" w:styleId="120">
    <w:name w:val="Основной текст (12)"/>
    <w:basedOn w:val="a0"/>
    <w:link w:val="12Exact"/>
    <w:rsid w:val="007E097B"/>
    <w:pPr>
      <w:widowControl w:val="0"/>
      <w:shd w:val="clear" w:color="auto" w:fill="FFFFFF"/>
      <w:spacing w:line="274" w:lineRule="exact"/>
      <w:ind w:hanging="560"/>
    </w:pPr>
    <w:rPr>
      <w:b/>
      <w:bCs/>
      <w:sz w:val="22"/>
      <w:szCs w:val="22"/>
      <w:lang w:eastAsia="en-US"/>
    </w:rPr>
  </w:style>
  <w:style w:type="character" w:customStyle="1" w:styleId="211pt0">
    <w:name w:val="Основной текст (2) + 11 pt;Полужирный"/>
    <w:rsid w:val="007E09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Calibri15pt0pt">
    <w:name w:val="Основной текст (2) + Calibri;15 pt;Курсив;Интервал 0 pt"/>
    <w:rsid w:val="007E097B"/>
    <w:rPr>
      <w:rFonts w:ascii="Calibri" w:eastAsia="Calibri" w:hAnsi="Calibri" w:cs="Calibri"/>
      <w:i/>
      <w:iCs/>
      <w:color w:val="000000"/>
      <w:spacing w:val="-1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FontStyle49">
    <w:name w:val="Font Style49"/>
    <w:uiPriority w:val="99"/>
    <w:rsid w:val="0029707D"/>
    <w:rPr>
      <w:rFonts w:ascii="Times New Roman" w:hAnsi="Times New Roman" w:cs="Times New Roman" w:hint="default"/>
      <w:sz w:val="20"/>
      <w:szCs w:val="20"/>
    </w:rPr>
  </w:style>
  <w:style w:type="character" w:customStyle="1" w:styleId="FontStyle52">
    <w:name w:val="Font Style52"/>
    <w:uiPriority w:val="99"/>
    <w:rsid w:val="0029707D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ConsPlusNormal">
    <w:name w:val="ConsPlusNormal"/>
    <w:rsid w:val="0046778E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lang w:eastAsia="ru-RU"/>
    </w:rPr>
  </w:style>
  <w:style w:type="paragraph" w:customStyle="1" w:styleId="1e">
    <w:name w:val="Абзац списка1"/>
    <w:basedOn w:val="a0"/>
    <w:rsid w:val="00060B4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25">
    <w:name w:val="Абзац списка2"/>
    <w:basedOn w:val="a0"/>
    <w:rsid w:val="00060B41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table" w:customStyle="1" w:styleId="210">
    <w:name w:val="Сетка таблицы21"/>
    <w:basedOn w:val="a2"/>
    <w:next w:val="a8"/>
    <w:rsid w:val="002347C5"/>
    <w:pPr>
      <w:widowControl w:val="0"/>
      <w:adjustRightInd w:val="0"/>
      <w:spacing w:line="360" w:lineRule="atLeast"/>
      <w:jc w:val="both"/>
    </w:pPr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2"/>
    <w:next w:val="a8"/>
    <w:rsid w:val="002347C5"/>
    <w:pPr>
      <w:widowControl w:val="0"/>
      <w:adjustRightInd w:val="0"/>
      <w:spacing w:line="360" w:lineRule="atLeast"/>
      <w:jc w:val="both"/>
    </w:pPr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4">
    <w:name w:val="p4"/>
    <w:basedOn w:val="a0"/>
    <w:rsid w:val="000B315F"/>
    <w:pPr>
      <w:spacing w:before="100" w:beforeAutospacing="1" w:after="100" w:afterAutospacing="1"/>
    </w:pPr>
  </w:style>
  <w:style w:type="character" w:customStyle="1" w:styleId="s3">
    <w:name w:val="s3"/>
    <w:basedOn w:val="a1"/>
    <w:rsid w:val="000B315F"/>
  </w:style>
  <w:style w:type="paragraph" w:customStyle="1" w:styleId="p5">
    <w:name w:val="p5"/>
    <w:basedOn w:val="a0"/>
    <w:rsid w:val="000B315F"/>
    <w:pPr>
      <w:spacing w:before="100" w:beforeAutospacing="1" w:after="100" w:afterAutospacing="1"/>
    </w:pPr>
  </w:style>
  <w:style w:type="paragraph" w:customStyle="1" w:styleId="38">
    <w:name w:val="Абзац списка3"/>
    <w:basedOn w:val="a0"/>
    <w:rsid w:val="00CE01F8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4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6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18193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9350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149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175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561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0347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0721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5022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0020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014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6414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232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757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388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059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5033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2187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96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4799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9084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9331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71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8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585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15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87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2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53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45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74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88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77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54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79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84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51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56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55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48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85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94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52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27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27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61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67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0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06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65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13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27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95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94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7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8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52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92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9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37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92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17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36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27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4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52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03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84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3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25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39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48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42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14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87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77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26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08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40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83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76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70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53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09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1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27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01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88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7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30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97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20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76274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36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95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41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8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50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31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12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78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056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38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55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92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86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69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49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03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19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54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08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9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90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82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60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89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6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26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9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19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75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85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75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11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13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1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2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26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34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18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64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71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12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78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73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09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08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49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26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65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92721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24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49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18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65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93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56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80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20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16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76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35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28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34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81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94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31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16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15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53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57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93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08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99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86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59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85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32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13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35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75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5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9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43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33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51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10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73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1828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0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54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83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8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10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80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27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02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10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08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26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20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98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30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39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23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1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43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14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23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73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55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92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96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54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78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45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43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22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93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57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08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86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63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34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96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53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88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83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37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46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91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73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64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03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72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04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6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72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00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00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9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88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13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18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5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37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05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27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72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89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53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72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39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07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302850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60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66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70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26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52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82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92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42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04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10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29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06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00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21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92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25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6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76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47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01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59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46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08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49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93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99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58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76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91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27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30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00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72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79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32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2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9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4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73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56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64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62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10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38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10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46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7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56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84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yperlink" Target="mailto:veradudkina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95E5A6-79AB-43B4-865F-B14B9924E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18062</TotalTime>
  <Pages>1</Pages>
  <Words>12380</Words>
  <Characters>70568</Characters>
  <Application>Microsoft Office Word</Application>
  <DocSecurity>0</DocSecurity>
  <Lines>588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52</cp:revision>
  <cp:lastPrinted>2019-02-18T12:52:00Z</cp:lastPrinted>
  <dcterms:created xsi:type="dcterms:W3CDTF">2019-01-11T17:10:00Z</dcterms:created>
  <dcterms:modified xsi:type="dcterms:W3CDTF">2019-07-17T06:10:00Z</dcterms:modified>
</cp:coreProperties>
</file>